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pPr w:leftFromText="180" w:rightFromText="180" w:vertAnchor="page" w:horzAnchor="margin" w:tblpY="545"/>
        <w:tblW w:w="9241" w:type="dxa"/>
        <w:tblLayout w:type="fixed"/>
        <w:tblCellMar>
          <w:left w:w="0" w:type="dxa"/>
          <w:right w:w="0" w:type="dxa"/>
        </w:tblCellMar>
        <w:tblLook w:val="04A0" w:firstRow="1" w:lastRow="0" w:firstColumn="1" w:lastColumn="0" w:noHBand="0" w:noVBand="1"/>
      </w:tblPr>
      <w:tblGrid>
        <w:gridCol w:w="9241"/>
      </w:tblGrid>
      <w:tr w:rsidR="00C23B4D" w:rsidRPr="00C23B4D" w:rsidTr="00FB6CDD">
        <w:trPr>
          <w:cantSplit/>
          <w:trHeight w:val="1809"/>
        </w:trPr>
        <w:tc>
          <w:tcPr>
            <w:tcW w:w="9241" w:type="dxa"/>
            <w:vAlign w:val="center"/>
          </w:tcPr>
          <w:p w:rsidR="00DE5005" w:rsidRPr="00C23B4D" w:rsidRDefault="00306ED2" w:rsidP="00FB6CDD">
            <w:pPr>
              <w:jc w:val="center"/>
              <w:rPr>
                <w:color w:val="auto"/>
                <w:sz w:val="32"/>
                <w:szCs w:val="32"/>
                <w:lang w:val="sr-Cyrl-RS"/>
              </w:rPr>
            </w:pPr>
            <w:r w:rsidRPr="00C23B4D">
              <w:rPr>
                <w:noProof/>
                <w:color w:val="auto"/>
                <w:sz w:val="32"/>
                <w:szCs w:val="32"/>
                <w:lang w:eastAsia="en-US"/>
              </w:rPr>
              <w:drawing>
                <wp:inline distT="0" distB="0" distL="0" distR="0" wp14:anchorId="2F0D4F96" wp14:editId="2CB305C2">
                  <wp:extent cx="838200" cy="1371600"/>
                  <wp:effectExtent l="0" t="0" r="0" b="0"/>
                  <wp:docPr id="1" name="Picture 1" descr="grb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rb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38200" cy="1371600"/>
                          </a:xfrm>
                          <a:prstGeom prst="rect">
                            <a:avLst/>
                          </a:prstGeom>
                          <a:noFill/>
                          <a:ln>
                            <a:noFill/>
                          </a:ln>
                        </pic:spPr>
                      </pic:pic>
                    </a:graphicData>
                  </a:graphic>
                </wp:inline>
              </w:drawing>
            </w:r>
          </w:p>
          <w:p w:rsidR="00DE5005" w:rsidRPr="00C23B4D" w:rsidRDefault="00DE5005" w:rsidP="00FB6CDD">
            <w:pPr>
              <w:jc w:val="center"/>
              <w:rPr>
                <w:color w:val="auto"/>
                <w:sz w:val="32"/>
                <w:szCs w:val="32"/>
                <w:lang w:val="sr-Cyrl-RS"/>
              </w:rPr>
            </w:pPr>
          </w:p>
          <w:p w:rsidR="00DE5005" w:rsidRPr="00C23B4D" w:rsidRDefault="00DE5005" w:rsidP="00FB6CDD">
            <w:pPr>
              <w:jc w:val="center"/>
              <w:rPr>
                <w:color w:val="auto"/>
                <w:sz w:val="28"/>
                <w:szCs w:val="32"/>
                <w:lang w:val="sr-Cyrl-RS"/>
              </w:rPr>
            </w:pPr>
            <w:r w:rsidRPr="00C23B4D">
              <w:rPr>
                <w:color w:val="auto"/>
                <w:sz w:val="28"/>
                <w:szCs w:val="32"/>
                <w:lang w:val="sr-Cyrl-RS"/>
              </w:rPr>
              <w:t>Република Србија</w:t>
            </w:r>
          </w:p>
          <w:p w:rsidR="00DE5005" w:rsidRPr="00C23B4D" w:rsidRDefault="00DE5005" w:rsidP="00FB6CDD">
            <w:pPr>
              <w:jc w:val="center"/>
              <w:rPr>
                <w:b/>
                <w:color w:val="auto"/>
                <w:sz w:val="28"/>
                <w:szCs w:val="32"/>
                <w:lang w:val="sr-Cyrl-RS"/>
              </w:rPr>
            </w:pPr>
            <w:r w:rsidRPr="00C23B4D">
              <w:rPr>
                <w:b/>
                <w:color w:val="auto"/>
                <w:sz w:val="28"/>
                <w:szCs w:val="32"/>
                <w:lang w:val="sr-Cyrl-RS"/>
              </w:rPr>
              <w:t>Републички завод за статистику</w:t>
            </w:r>
          </w:p>
          <w:p w:rsidR="00DE5005" w:rsidRPr="00C23B4D" w:rsidRDefault="00DE5005" w:rsidP="00FB6CDD">
            <w:pPr>
              <w:jc w:val="center"/>
              <w:rPr>
                <w:color w:val="auto"/>
                <w:sz w:val="28"/>
                <w:szCs w:val="32"/>
                <w:lang w:val="sr-Cyrl-RS"/>
              </w:rPr>
            </w:pPr>
            <w:r w:rsidRPr="00C23B4D">
              <w:rPr>
                <w:color w:val="auto"/>
                <w:sz w:val="28"/>
                <w:szCs w:val="32"/>
                <w:lang w:val="sr-Cyrl-RS"/>
              </w:rPr>
              <w:t>Милана Ракића 5, Београд</w:t>
            </w:r>
          </w:p>
          <w:p w:rsidR="00DE5005" w:rsidRPr="00C23B4D" w:rsidRDefault="00DE5005" w:rsidP="00FB6CDD">
            <w:pPr>
              <w:jc w:val="center"/>
              <w:rPr>
                <w:color w:val="auto"/>
                <w:sz w:val="32"/>
                <w:szCs w:val="32"/>
                <w:lang w:val="sr-Cyrl-RS"/>
              </w:rPr>
            </w:pPr>
          </w:p>
        </w:tc>
      </w:tr>
    </w:tbl>
    <w:p w:rsidR="00DE5005" w:rsidRPr="00C23B4D" w:rsidRDefault="00DE5005">
      <w:pPr>
        <w:jc w:val="center"/>
        <w:rPr>
          <w:color w:val="auto"/>
          <w:sz w:val="32"/>
          <w:szCs w:val="32"/>
          <w:lang w:val="sr-Cyrl-RS"/>
        </w:rPr>
      </w:pPr>
    </w:p>
    <w:p w:rsidR="00DE5005" w:rsidRPr="00C23B4D" w:rsidRDefault="00DE5005">
      <w:pPr>
        <w:jc w:val="center"/>
        <w:rPr>
          <w:color w:val="auto"/>
          <w:sz w:val="32"/>
          <w:szCs w:val="32"/>
        </w:rPr>
      </w:pPr>
    </w:p>
    <w:p w:rsidR="00DE5005" w:rsidRPr="00C23B4D" w:rsidRDefault="00DE5005">
      <w:pPr>
        <w:jc w:val="center"/>
        <w:rPr>
          <w:color w:val="auto"/>
          <w:sz w:val="32"/>
          <w:szCs w:val="32"/>
        </w:rPr>
      </w:pPr>
    </w:p>
    <w:p w:rsidR="00DE5005" w:rsidRPr="00C23B4D" w:rsidRDefault="00DE5005">
      <w:pPr>
        <w:jc w:val="center"/>
        <w:rPr>
          <w:color w:val="auto"/>
          <w:sz w:val="32"/>
          <w:szCs w:val="32"/>
        </w:rPr>
      </w:pPr>
    </w:p>
    <w:p w:rsidR="00DE5005" w:rsidRPr="00C23B4D" w:rsidRDefault="00DE5005" w:rsidP="001A7219">
      <w:pPr>
        <w:rPr>
          <w:color w:val="auto"/>
          <w:sz w:val="32"/>
          <w:szCs w:val="32"/>
        </w:rPr>
      </w:pPr>
    </w:p>
    <w:p w:rsidR="00DE5005" w:rsidRPr="009B5A74" w:rsidRDefault="00DE5005" w:rsidP="001A7219">
      <w:pPr>
        <w:jc w:val="center"/>
        <w:rPr>
          <w:b/>
          <w:color w:val="FF0000"/>
          <w:sz w:val="28"/>
          <w:szCs w:val="32"/>
          <w:lang w:val="sr-Cyrl-RS"/>
        </w:rPr>
      </w:pPr>
      <w:r w:rsidRPr="00C23B4D">
        <w:rPr>
          <w:b/>
          <w:color w:val="auto"/>
          <w:sz w:val="28"/>
          <w:szCs w:val="32"/>
          <w:lang w:val="sr-Cyrl-RS"/>
        </w:rPr>
        <w:t>КОНКУРСНА ДОКУМЕНТАЦИЈА</w:t>
      </w:r>
      <w:r w:rsidR="009B5A74">
        <w:rPr>
          <w:b/>
          <w:color w:val="auto"/>
          <w:sz w:val="28"/>
          <w:szCs w:val="32"/>
          <w:lang w:val="sr-Cyrl-RS"/>
        </w:rPr>
        <w:t xml:space="preserve">, </w:t>
      </w:r>
      <w:r w:rsidR="009B5A74" w:rsidRPr="009B5A74">
        <w:rPr>
          <w:b/>
          <w:color w:val="FF0000"/>
          <w:sz w:val="28"/>
          <w:szCs w:val="32"/>
          <w:lang w:val="sr-Cyrl-RS"/>
        </w:rPr>
        <w:t xml:space="preserve">Прва измена </w:t>
      </w:r>
    </w:p>
    <w:p w:rsidR="00DE5005" w:rsidRPr="00C23B4D" w:rsidRDefault="00DE5005" w:rsidP="001A7219">
      <w:pPr>
        <w:jc w:val="center"/>
        <w:rPr>
          <w:color w:val="auto"/>
          <w:sz w:val="32"/>
          <w:szCs w:val="32"/>
          <w:lang w:val="sr-Cyrl-RS"/>
        </w:rPr>
      </w:pPr>
    </w:p>
    <w:p w:rsidR="00DE5005" w:rsidRPr="00C23B4D" w:rsidRDefault="00DE5005" w:rsidP="001A7219">
      <w:pPr>
        <w:jc w:val="center"/>
        <w:rPr>
          <w:b/>
          <w:color w:val="auto"/>
          <w:sz w:val="28"/>
          <w:szCs w:val="32"/>
          <w:lang w:val="sr-Cyrl-RS"/>
        </w:rPr>
      </w:pPr>
      <w:r w:rsidRPr="00C23B4D">
        <w:rPr>
          <w:color w:val="auto"/>
          <w:sz w:val="28"/>
          <w:szCs w:val="32"/>
          <w:lang w:val="sr-Cyrl-RS"/>
        </w:rPr>
        <w:t xml:space="preserve">Јавна набавка </w:t>
      </w:r>
      <w:r w:rsidRPr="00C23B4D">
        <w:rPr>
          <w:noProof/>
          <w:color w:val="auto"/>
          <w:sz w:val="28"/>
          <w:szCs w:val="32"/>
          <w:lang w:val="sr-Cyrl-RS"/>
        </w:rPr>
        <w:t>добара</w:t>
      </w:r>
      <w:r w:rsidRPr="00C23B4D">
        <w:rPr>
          <w:color w:val="auto"/>
          <w:sz w:val="28"/>
          <w:szCs w:val="32"/>
          <w:lang w:val="sr-Cyrl-RS"/>
        </w:rPr>
        <w:t xml:space="preserve"> број </w:t>
      </w:r>
      <w:r w:rsidRPr="00C23B4D">
        <w:rPr>
          <w:b/>
          <w:noProof/>
          <w:color w:val="auto"/>
          <w:sz w:val="28"/>
          <w:szCs w:val="32"/>
          <w:lang w:val="sr-Cyrl-RS"/>
        </w:rPr>
        <w:t>13/2017</w:t>
      </w:r>
    </w:p>
    <w:p w:rsidR="00DE5005" w:rsidRPr="00C23B4D" w:rsidRDefault="00DE5005" w:rsidP="001A7219">
      <w:pPr>
        <w:jc w:val="center"/>
        <w:rPr>
          <w:color w:val="auto"/>
          <w:sz w:val="28"/>
          <w:szCs w:val="32"/>
          <w:lang w:val="sr-Cyrl-RS"/>
        </w:rPr>
      </w:pPr>
    </w:p>
    <w:p w:rsidR="00DE5005" w:rsidRPr="00C23B4D" w:rsidRDefault="00DE5005" w:rsidP="001A7219">
      <w:pPr>
        <w:jc w:val="center"/>
        <w:rPr>
          <w:color w:val="auto"/>
          <w:sz w:val="32"/>
          <w:szCs w:val="32"/>
        </w:rPr>
      </w:pPr>
      <w:r w:rsidRPr="00C23B4D">
        <w:rPr>
          <w:b/>
          <w:noProof/>
          <w:color w:val="auto"/>
          <w:sz w:val="28"/>
          <w:szCs w:val="32"/>
          <w:lang w:val="sr-Cyrl-RS"/>
        </w:rPr>
        <w:t>Противпожарна заштита и сервисирање ватрогасне опреме</w:t>
      </w:r>
    </w:p>
    <w:p w:rsidR="00DE5005" w:rsidRPr="00C23B4D" w:rsidRDefault="00DE5005" w:rsidP="001A7219">
      <w:pPr>
        <w:jc w:val="center"/>
        <w:rPr>
          <w:color w:val="auto"/>
          <w:sz w:val="32"/>
          <w:szCs w:val="32"/>
        </w:rPr>
      </w:pPr>
    </w:p>
    <w:tbl>
      <w:tblPr>
        <w:tblW w:w="0" w:type="auto"/>
        <w:shd w:val="clear" w:color="auto" w:fill="C6D9F1"/>
        <w:tblLook w:val="04A0" w:firstRow="1" w:lastRow="0" w:firstColumn="1" w:lastColumn="0" w:noHBand="0" w:noVBand="1"/>
      </w:tblPr>
      <w:tblGrid>
        <w:gridCol w:w="4621"/>
        <w:gridCol w:w="4621"/>
      </w:tblGrid>
      <w:tr w:rsidR="00C23B4D" w:rsidRPr="00C23B4D" w:rsidTr="00FB6CDD">
        <w:tc>
          <w:tcPr>
            <w:tcW w:w="4621" w:type="dxa"/>
            <w:shd w:val="clear" w:color="auto" w:fill="C6D9F1"/>
          </w:tcPr>
          <w:p w:rsidR="00DE5005" w:rsidRPr="00C23B4D" w:rsidRDefault="00DE5005" w:rsidP="00FB6CDD">
            <w:pPr>
              <w:rPr>
                <w:b/>
                <w:color w:val="auto"/>
                <w:sz w:val="22"/>
                <w:szCs w:val="32"/>
                <w:lang w:val="sr-Cyrl-RS"/>
              </w:rPr>
            </w:pPr>
            <w:r w:rsidRPr="00C23B4D">
              <w:rPr>
                <w:b/>
                <w:color w:val="auto"/>
                <w:sz w:val="22"/>
                <w:szCs w:val="32"/>
                <w:lang w:val="sr-Cyrl-RS"/>
              </w:rPr>
              <w:t>Рок за достављање понуда</w:t>
            </w:r>
          </w:p>
        </w:tc>
        <w:tc>
          <w:tcPr>
            <w:tcW w:w="4621" w:type="dxa"/>
            <w:shd w:val="clear" w:color="auto" w:fill="C6D9F1"/>
          </w:tcPr>
          <w:p w:rsidR="00DE5005" w:rsidRPr="00C23B4D" w:rsidRDefault="009B5A74" w:rsidP="00FB6CDD">
            <w:pPr>
              <w:jc w:val="center"/>
              <w:rPr>
                <w:b/>
                <w:noProof/>
                <w:color w:val="auto"/>
                <w:sz w:val="22"/>
                <w:szCs w:val="32"/>
              </w:rPr>
            </w:pPr>
            <w:r w:rsidRPr="009B5A74">
              <w:rPr>
                <w:b/>
                <w:noProof/>
                <w:color w:val="FF0000"/>
                <w:sz w:val="22"/>
                <w:szCs w:val="32"/>
                <w:lang w:val="sr-Cyrl-RS"/>
              </w:rPr>
              <w:t>10</w:t>
            </w:r>
            <w:r w:rsidR="00DE5005" w:rsidRPr="009B5A74">
              <w:rPr>
                <w:b/>
                <w:noProof/>
                <w:color w:val="FF0000"/>
                <w:sz w:val="22"/>
                <w:szCs w:val="32"/>
                <w:lang w:val="sr-Cyrl-RS"/>
              </w:rPr>
              <w:t>.</w:t>
            </w:r>
            <w:r w:rsidR="00DE5005" w:rsidRPr="00C23B4D">
              <w:rPr>
                <w:b/>
                <w:noProof/>
                <w:color w:val="auto"/>
                <w:sz w:val="22"/>
                <w:szCs w:val="32"/>
                <w:lang w:val="sr-Cyrl-RS"/>
              </w:rPr>
              <w:t>10.2017. године до 10:00 часова</w:t>
            </w:r>
          </w:p>
          <w:p w:rsidR="00DE5005" w:rsidRPr="00C23B4D" w:rsidRDefault="00DE5005" w:rsidP="00FB6CDD">
            <w:pPr>
              <w:jc w:val="center"/>
              <w:rPr>
                <w:b/>
                <w:color w:val="auto"/>
                <w:sz w:val="22"/>
                <w:szCs w:val="32"/>
              </w:rPr>
            </w:pPr>
          </w:p>
        </w:tc>
      </w:tr>
      <w:tr w:rsidR="00C23B4D" w:rsidRPr="00C23B4D" w:rsidTr="00FB6CDD">
        <w:tc>
          <w:tcPr>
            <w:tcW w:w="4621" w:type="dxa"/>
            <w:shd w:val="clear" w:color="auto" w:fill="C6D9F1"/>
          </w:tcPr>
          <w:p w:rsidR="00DE5005" w:rsidRPr="00C23B4D" w:rsidRDefault="00DE5005" w:rsidP="00FB6CDD">
            <w:pPr>
              <w:rPr>
                <w:b/>
                <w:color w:val="auto"/>
                <w:sz w:val="22"/>
                <w:szCs w:val="32"/>
                <w:lang w:val="sr-Cyrl-RS"/>
              </w:rPr>
            </w:pPr>
            <w:r w:rsidRPr="00C23B4D">
              <w:rPr>
                <w:b/>
                <w:color w:val="auto"/>
                <w:sz w:val="22"/>
                <w:szCs w:val="32"/>
                <w:lang w:val="sr-Cyrl-RS"/>
              </w:rPr>
              <w:t>Отварање понуда</w:t>
            </w:r>
          </w:p>
        </w:tc>
        <w:tc>
          <w:tcPr>
            <w:tcW w:w="4621" w:type="dxa"/>
            <w:shd w:val="clear" w:color="auto" w:fill="C6D9F1"/>
          </w:tcPr>
          <w:p w:rsidR="00DE5005" w:rsidRPr="00C23B4D" w:rsidRDefault="009B5A74" w:rsidP="00FB6CDD">
            <w:pPr>
              <w:jc w:val="center"/>
              <w:rPr>
                <w:b/>
                <w:noProof/>
                <w:color w:val="auto"/>
                <w:sz w:val="22"/>
                <w:szCs w:val="32"/>
              </w:rPr>
            </w:pPr>
            <w:r w:rsidRPr="009B5A74">
              <w:rPr>
                <w:b/>
                <w:noProof/>
                <w:color w:val="FF0000"/>
                <w:sz w:val="22"/>
                <w:szCs w:val="32"/>
                <w:lang w:val="sr-Cyrl-RS"/>
              </w:rPr>
              <w:t>10</w:t>
            </w:r>
            <w:r w:rsidR="00DE5005" w:rsidRPr="00C23B4D">
              <w:rPr>
                <w:b/>
                <w:noProof/>
                <w:color w:val="auto"/>
                <w:sz w:val="22"/>
                <w:szCs w:val="32"/>
                <w:lang w:val="sr-Cyrl-RS"/>
              </w:rPr>
              <w:t>.10.2017. године у 10:30 часова</w:t>
            </w:r>
          </w:p>
          <w:p w:rsidR="00DE5005" w:rsidRPr="00C23B4D" w:rsidRDefault="00DE5005" w:rsidP="00FB6CDD">
            <w:pPr>
              <w:jc w:val="center"/>
              <w:rPr>
                <w:b/>
                <w:color w:val="auto"/>
                <w:sz w:val="22"/>
                <w:szCs w:val="32"/>
              </w:rPr>
            </w:pPr>
          </w:p>
        </w:tc>
      </w:tr>
    </w:tbl>
    <w:p w:rsidR="00DE5005" w:rsidRPr="00C23B4D" w:rsidRDefault="00DE5005" w:rsidP="001A7219">
      <w:pPr>
        <w:jc w:val="center"/>
        <w:rPr>
          <w:color w:val="auto"/>
          <w:sz w:val="32"/>
          <w:szCs w:val="32"/>
        </w:rPr>
      </w:pPr>
    </w:p>
    <w:p w:rsidR="00DE5005" w:rsidRPr="00C23B4D" w:rsidRDefault="00DE5005" w:rsidP="001A7219">
      <w:pPr>
        <w:jc w:val="center"/>
        <w:rPr>
          <w:color w:val="auto"/>
          <w:sz w:val="32"/>
          <w:szCs w:val="32"/>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rsidP="00AF7012">
      <w:pPr>
        <w:rPr>
          <w:i/>
          <w:iCs/>
          <w:color w:val="auto"/>
        </w:rPr>
      </w:pPr>
    </w:p>
    <w:p w:rsidR="00DE5005" w:rsidRPr="00C23B4D" w:rsidRDefault="00DE5005">
      <w:pP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pPr>
        <w:jc w:val="center"/>
        <w:rPr>
          <w:i/>
          <w:iCs/>
          <w:color w:val="auto"/>
        </w:rPr>
      </w:pPr>
    </w:p>
    <w:p w:rsidR="00DE5005" w:rsidRPr="00C23B4D" w:rsidRDefault="00DE5005" w:rsidP="00AF7012">
      <w:pPr>
        <w:jc w:val="center"/>
        <w:rPr>
          <w:i/>
          <w:iCs/>
          <w:color w:val="auto"/>
          <w:lang w:val="sr-Cyrl-RS"/>
        </w:rPr>
      </w:pPr>
      <w:r w:rsidRPr="00C23B4D">
        <w:rPr>
          <w:i/>
          <w:iCs/>
          <w:noProof/>
          <w:color w:val="auto"/>
          <w:lang w:val="sr-Cyrl-RS"/>
        </w:rPr>
        <w:t>септембар 2017. године</w:t>
      </w:r>
    </w:p>
    <w:p w:rsidR="00DE5005" w:rsidRPr="00C23B4D" w:rsidRDefault="00DE5005" w:rsidP="00AF7012">
      <w:pPr>
        <w:jc w:val="center"/>
        <w:rPr>
          <w:color w:val="auto"/>
        </w:rPr>
      </w:pPr>
    </w:p>
    <w:p w:rsidR="00DE5005" w:rsidRPr="00C23B4D" w:rsidRDefault="00DE5005" w:rsidP="00084C33">
      <w:pPr>
        <w:jc w:val="both"/>
        <w:rPr>
          <w:rFonts w:eastAsia="TimesNewRomanPSMT"/>
          <w:color w:val="auto"/>
        </w:rPr>
      </w:pPr>
      <w:proofErr w:type="gramStart"/>
      <w:r w:rsidRPr="00C23B4D">
        <w:rPr>
          <w:rFonts w:eastAsia="TimesNewRomanPSMT"/>
          <w:color w:val="auto"/>
        </w:rPr>
        <w:lastRenderedPageBreak/>
        <w:t>На основу чл.</w:t>
      </w:r>
      <w:proofErr w:type="gramEnd"/>
      <w:r w:rsidRPr="00C23B4D">
        <w:rPr>
          <w:rFonts w:eastAsia="TimesNewRomanPSMT"/>
          <w:color w:val="auto"/>
        </w:rPr>
        <w:t xml:space="preserve"> 39. </w:t>
      </w:r>
      <w:proofErr w:type="gramStart"/>
      <w:r w:rsidRPr="00C23B4D">
        <w:rPr>
          <w:rFonts w:eastAsia="TimesNewRomanPSMT"/>
          <w:color w:val="auto"/>
        </w:rPr>
        <w:t>и</w:t>
      </w:r>
      <w:proofErr w:type="gramEnd"/>
      <w:r w:rsidRPr="00C23B4D">
        <w:rPr>
          <w:rFonts w:eastAsia="TimesNewRomanPSMT"/>
          <w:color w:val="auto"/>
        </w:rPr>
        <w:t xml:space="preserve"> 61. </w:t>
      </w:r>
      <w:proofErr w:type="gramStart"/>
      <w:r w:rsidRPr="00C23B4D">
        <w:rPr>
          <w:rFonts w:eastAsia="TimesNewRomanPSMT"/>
          <w:color w:val="auto"/>
        </w:rPr>
        <w:t>З</w:t>
      </w:r>
      <w:r w:rsidRPr="00C23B4D">
        <w:rPr>
          <w:rFonts w:eastAsia="TimesNewRomanPSMT"/>
          <w:color w:val="auto"/>
          <w:lang w:val="sr-Cyrl-RS"/>
        </w:rPr>
        <w:t>акона</w:t>
      </w:r>
      <w:r w:rsidRPr="00C23B4D">
        <w:rPr>
          <w:rFonts w:eastAsia="TimesNewRomanPSMT"/>
          <w:color w:val="auto"/>
        </w:rPr>
        <w:t xml:space="preserve"> о јавним набавкама („Сл. гласник РС” бр. 124/12, 14/15 </w:t>
      </w:r>
      <w:r w:rsidRPr="00C23B4D">
        <w:rPr>
          <w:rFonts w:eastAsia="TimesNewRomanPSMT"/>
          <w:color w:val="auto"/>
          <w:lang w:val="sr-Cyrl-RS"/>
        </w:rPr>
        <w:t>и 68/15</w:t>
      </w:r>
      <w:r w:rsidRPr="00C23B4D">
        <w:rPr>
          <w:rFonts w:eastAsia="TimesNewRomanPSMT"/>
          <w:color w:val="auto"/>
        </w:rPr>
        <w:t xml:space="preserve"> у даљем тексту: ЗЈН), чл.</w:t>
      </w:r>
      <w:proofErr w:type="gramEnd"/>
      <w:r w:rsidRPr="00C23B4D">
        <w:rPr>
          <w:rFonts w:eastAsia="TimesNewRomanPSMT"/>
          <w:color w:val="auto"/>
        </w:rPr>
        <w:t xml:space="preserve"> 6. Правилника о обавезним елементима конкурсне документације у поступцима јавних набавки и начину доказивања испуњености услова („Сл. гласник РС” бр. </w:t>
      </w:r>
      <w:r w:rsidRPr="00C23B4D">
        <w:rPr>
          <w:rFonts w:eastAsia="TimesNewRomanPSMT"/>
          <w:color w:val="auto"/>
          <w:lang w:val="sr-Cyrl-RS"/>
        </w:rPr>
        <w:t>86</w:t>
      </w:r>
      <w:r w:rsidRPr="00C23B4D">
        <w:rPr>
          <w:rFonts w:eastAsia="TimesNewRomanPSMT"/>
          <w:color w:val="auto"/>
        </w:rPr>
        <w:t>/201</w:t>
      </w:r>
      <w:r w:rsidRPr="00C23B4D">
        <w:rPr>
          <w:rFonts w:eastAsia="TimesNewRomanPSMT"/>
          <w:color w:val="auto"/>
          <w:lang w:val="sr-Cyrl-RS"/>
        </w:rPr>
        <w:t>5</w:t>
      </w:r>
      <w:r w:rsidRPr="00C23B4D">
        <w:rPr>
          <w:rFonts w:eastAsia="TimesNewRomanPSMT"/>
          <w:color w:val="auto"/>
        </w:rPr>
        <w:t xml:space="preserve">), </w:t>
      </w:r>
      <w:r w:rsidRPr="00C23B4D">
        <w:rPr>
          <w:color w:val="auto"/>
        </w:rPr>
        <w:t xml:space="preserve">Одлуке о покретању поступка јавне набавке број </w:t>
      </w:r>
      <w:r w:rsidRPr="00C23B4D">
        <w:rPr>
          <w:noProof/>
          <w:color w:val="auto"/>
        </w:rPr>
        <w:t>06-404-960</w:t>
      </w:r>
      <w:r w:rsidRPr="00C23B4D">
        <w:rPr>
          <w:color w:val="auto"/>
        </w:rPr>
        <w:t xml:space="preserve"> и Решења о образовању </w:t>
      </w:r>
      <w:r w:rsidRPr="00C23B4D">
        <w:rPr>
          <w:color w:val="auto"/>
          <w:lang w:val="sr-Cyrl-RS"/>
        </w:rPr>
        <w:t>к</w:t>
      </w:r>
      <w:r w:rsidRPr="00C23B4D">
        <w:rPr>
          <w:color w:val="auto"/>
        </w:rPr>
        <w:t>омисије</w:t>
      </w:r>
      <w:r w:rsidRPr="00C23B4D">
        <w:rPr>
          <w:color w:val="auto"/>
          <w:lang w:val="sr-Cyrl-RS"/>
        </w:rPr>
        <w:t xml:space="preserve"> за јавну набавку</w:t>
      </w:r>
      <w:r w:rsidRPr="00C23B4D">
        <w:rPr>
          <w:i/>
          <w:iCs/>
          <w:color w:val="auto"/>
        </w:rPr>
        <w:t xml:space="preserve"> </w:t>
      </w:r>
      <w:r w:rsidRPr="00C23B4D">
        <w:rPr>
          <w:iCs/>
          <w:noProof/>
          <w:color w:val="auto"/>
        </w:rPr>
        <w:t>06-404-960/1</w:t>
      </w:r>
      <w:r w:rsidRPr="00C23B4D">
        <w:rPr>
          <w:color w:val="auto"/>
        </w:rPr>
        <w:t>, припремљена је:</w:t>
      </w:r>
    </w:p>
    <w:p w:rsidR="00DE5005" w:rsidRPr="00C23B4D" w:rsidRDefault="00DE5005">
      <w:pPr>
        <w:ind w:firstLine="720"/>
        <w:jc w:val="both"/>
        <w:rPr>
          <w:rFonts w:eastAsia="TimesNewRomanPSMT"/>
          <w:color w:val="auto"/>
        </w:rPr>
      </w:pPr>
    </w:p>
    <w:p w:rsidR="00DE5005" w:rsidRPr="00C23B4D" w:rsidRDefault="00DE5005">
      <w:pPr>
        <w:shd w:val="clear" w:color="auto" w:fill="C6D9F1"/>
        <w:jc w:val="center"/>
        <w:rPr>
          <w:rFonts w:eastAsia="TimesNewRomanPS-BoldMT"/>
          <w:b/>
          <w:bCs/>
          <w:color w:val="auto"/>
          <w:lang w:val="ru-RU"/>
        </w:rPr>
      </w:pPr>
      <w:r w:rsidRPr="00C23B4D">
        <w:rPr>
          <w:rFonts w:eastAsia="TimesNewRomanPS-BoldMT"/>
          <w:b/>
          <w:bCs/>
          <w:color w:val="auto"/>
        </w:rPr>
        <w:t>КОНКУРСНА ДОКУМЕНТАЦИЈА</w:t>
      </w:r>
    </w:p>
    <w:p w:rsidR="00DE5005" w:rsidRPr="00C23B4D" w:rsidRDefault="00DE5005">
      <w:pPr>
        <w:shd w:val="clear" w:color="auto" w:fill="C6D9F1"/>
        <w:jc w:val="center"/>
        <w:rPr>
          <w:rFonts w:eastAsia="TimesNewRomanPS-BoldMT"/>
          <w:b/>
          <w:bCs/>
          <w:color w:val="auto"/>
          <w:lang w:val="ru-RU"/>
        </w:rPr>
      </w:pPr>
    </w:p>
    <w:p w:rsidR="00DE5005" w:rsidRPr="00C23B4D" w:rsidRDefault="00DE5005">
      <w:pPr>
        <w:shd w:val="clear" w:color="auto" w:fill="C6D9F1"/>
        <w:jc w:val="center"/>
        <w:rPr>
          <w:rFonts w:eastAsia="TimesNewRomanPS-BoldMT"/>
          <w:b/>
          <w:bCs/>
          <w:color w:val="auto"/>
        </w:rPr>
      </w:pPr>
      <w:proofErr w:type="gramStart"/>
      <w:r w:rsidRPr="00C23B4D">
        <w:rPr>
          <w:rFonts w:eastAsia="TimesNewRomanPS-BoldMT"/>
          <w:b/>
          <w:bCs/>
          <w:color w:val="auto"/>
        </w:rPr>
        <w:t>за</w:t>
      </w:r>
      <w:proofErr w:type="gramEnd"/>
      <w:r w:rsidRPr="00C23B4D">
        <w:rPr>
          <w:rFonts w:eastAsia="TimesNewRomanPS-BoldMT"/>
          <w:b/>
          <w:bCs/>
          <w:color w:val="auto"/>
        </w:rPr>
        <w:t xml:space="preserve"> јавну набавку мале вредности - </w:t>
      </w:r>
      <w:r w:rsidRPr="00C23B4D">
        <w:rPr>
          <w:rFonts w:eastAsia="TimesNewRomanPS-BoldMT"/>
          <w:b/>
          <w:bCs/>
          <w:noProof/>
          <w:color w:val="auto"/>
        </w:rPr>
        <w:t>Противпожарна заштита и сервисирање ватрогасне опреме</w:t>
      </w:r>
      <w:r w:rsidRPr="00C23B4D">
        <w:rPr>
          <w:rFonts w:eastAsia="TimesNewRomanPS-BoldMT"/>
          <w:b/>
          <w:bCs/>
          <w:color w:val="auto"/>
        </w:rPr>
        <w:t xml:space="preserve"> </w:t>
      </w:r>
    </w:p>
    <w:p w:rsidR="00DE5005" w:rsidRPr="00C23B4D" w:rsidRDefault="00DE5005">
      <w:pPr>
        <w:shd w:val="clear" w:color="auto" w:fill="C6D9F1"/>
        <w:jc w:val="center"/>
        <w:rPr>
          <w:rFonts w:eastAsia="TimesNewRomanPS-BoldMT"/>
          <w:b/>
          <w:bCs/>
          <w:color w:val="auto"/>
        </w:rPr>
      </w:pPr>
      <w:proofErr w:type="gramStart"/>
      <w:r w:rsidRPr="00C23B4D">
        <w:rPr>
          <w:rFonts w:eastAsia="TimesNewRomanPS-BoldMT"/>
          <w:b/>
          <w:bCs/>
          <w:color w:val="auto"/>
        </w:rPr>
        <w:t>ЈН бр.</w:t>
      </w:r>
      <w:proofErr w:type="gramEnd"/>
      <w:r w:rsidRPr="00C23B4D">
        <w:rPr>
          <w:rFonts w:eastAsia="TimesNewRomanPS-BoldMT"/>
          <w:b/>
          <w:bCs/>
          <w:color w:val="auto"/>
        </w:rPr>
        <w:t xml:space="preserve"> </w:t>
      </w:r>
      <w:r w:rsidRPr="00C23B4D">
        <w:rPr>
          <w:rFonts w:eastAsia="TimesNewRomanPS-BoldMT"/>
          <w:b/>
          <w:bCs/>
          <w:noProof/>
          <w:color w:val="auto"/>
        </w:rPr>
        <w:t>13/2017</w:t>
      </w:r>
    </w:p>
    <w:p w:rsidR="00DE5005" w:rsidRPr="00C23B4D" w:rsidRDefault="00DE5005">
      <w:pPr>
        <w:jc w:val="both"/>
        <w:rPr>
          <w:rFonts w:eastAsia="TimesNewRomanPS-BoldMT"/>
          <w:b/>
          <w:bCs/>
          <w:color w:val="auto"/>
        </w:rPr>
      </w:pPr>
    </w:p>
    <w:p w:rsidR="00DE5005" w:rsidRPr="00C23B4D" w:rsidRDefault="00DE5005">
      <w:pPr>
        <w:jc w:val="both"/>
        <w:rPr>
          <w:rFonts w:eastAsia="TimesNewRomanPSMT"/>
          <w:color w:val="auto"/>
        </w:rPr>
      </w:pPr>
    </w:p>
    <w:p w:rsidR="00DE5005" w:rsidRPr="00C23B4D" w:rsidRDefault="00DE5005" w:rsidP="005B44CF">
      <w:pPr>
        <w:jc w:val="both"/>
        <w:rPr>
          <w:rFonts w:eastAsia="TimesNewRomanPSMT"/>
          <w:color w:val="auto"/>
        </w:rPr>
      </w:pPr>
      <w:r w:rsidRPr="00C23B4D">
        <w:rPr>
          <w:rFonts w:eastAsia="TimesNewRomanPSMT"/>
          <w:color w:val="auto"/>
        </w:rPr>
        <w:t>Конкурсна документација садржи:</w:t>
      </w:r>
    </w:p>
    <w:p w:rsidR="00306ED2" w:rsidRPr="00C23B4D" w:rsidRDefault="00306ED2">
      <w:pPr>
        <w:pStyle w:val="TOCHeading"/>
        <w:rPr>
          <w:rFonts w:ascii="Times New Roman" w:eastAsia="TimesNewRomanPSMT" w:hAnsi="Times New Roman"/>
          <w:bCs w:val="0"/>
          <w:color w:val="auto"/>
          <w:kern w:val="1"/>
          <w:sz w:val="24"/>
          <w:szCs w:val="24"/>
          <w:lang w:eastAsia="ar-SA"/>
        </w:rPr>
      </w:pPr>
      <w:r w:rsidRPr="00C23B4D">
        <w:rPr>
          <w:rFonts w:ascii="Times New Roman" w:eastAsia="TimesNewRomanPSMT" w:hAnsi="Times New Roman"/>
          <w:bCs w:val="0"/>
          <w:color w:val="auto"/>
          <w:kern w:val="1"/>
          <w:sz w:val="24"/>
          <w:szCs w:val="24"/>
          <w:lang w:eastAsia="ar-SA"/>
        </w:rPr>
        <w:t>Садржај</w:t>
      </w:r>
    </w:p>
    <w:p w:rsidR="00306ED2" w:rsidRPr="00C23B4D" w:rsidRDefault="00306ED2">
      <w:pPr>
        <w:pStyle w:val="TOC1"/>
        <w:tabs>
          <w:tab w:val="right" w:leader="dot" w:pos="9016"/>
        </w:tabs>
        <w:rPr>
          <w:rFonts w:ascii="Calibri" w:eastAsia="Times New Roman" w:hAnsi="Calibri"/>
          <w:noProof/>
          <w:color w:val="auto"/>
          <w:kern w:val="0"/>
          <w:sz w:val="22"/>
          <w:szCs w:val="22"/>
          <w:lang w:eastAsia="en-US"/>
        </w:rPr>
      </w:pPr>
      <w:r w:rsidRPr="00C23B4D">
        <w:rPr>
          <w:color w:val="auto"/>
        </w:rPr>
        <w:fldChar w:fldCharType="begin"/>
      </w:r>
      <w:r w:rsidRPr="00C23B4D">
        <w:rPr>
          <w:color w:val="auto"/>
        </w:rPr>
        <w:instrText xml:space="preserve"> TOC \o "1-3" \h \z \u </w:instrText>
      </w:r>
      <w:r w:rsidRPr="00C23B4D">
        <w:rPr>
          <w:color w:val="auto"/>
        </w:rPr>
        <w:fldChar w:fldCharType="separate"/>
      </w:r>
      <w:hyperlink w:anchor="_Toc494194463" w:history="1">
        <w:r w:rsidRPr="00C23B4D">
          <w:rPr>
            <w:rStyle w:val="Hyperlink"/>
            <w:noProof/>
            <w:color w:val="auto"/>
          </w:rPr>
          <w:t>I  ОПШТИ ПОДАЦИ О ЈАВНОЈ НАБАВЦИ</w:t>
        </w:r>
        <w:r w:rsidRPr="00C23B4D">
          <w:rPr>
            <w:noProof/>
            <w:webHidden/>
            <w:color w:val="auto"/>
          </w:rPr>
          <w:tab/>
        </w:r>
        <w:r w:rsidRPr="00C23B4D">
          <w:rPr>
            <w:noProof/>
            <w:webHidden/>
            <w:color w:val="auto"/>
          </w:rPr>
          <w:fldChar w:fldCharType="begin"/>
        </w:r>
        <w:r w:rsidRPr="00C23B4D">
          <w:rPr>
            <w:noProof/>
            <w:webHidden/>
            <w:color w:val="auto"/>
          </w:rPr>
          <w:instrText xml:space="preserve"> PAGEREF _Toc494194463 \h </w:instrText>
        </w:r>
        <w:r w:rsidRPr="00C23B4D">
          <w:rPr>
            <w:noProof/>
            <w:webHidden/>
            <w:color w:val="auto"/>
          </w:rPr>
        </w:r>
        <w:r w:rsidRPr="00C23B4D">
          <w:rPr>
            <w:noProof/>
            <w:webHidden/>
            <w:color w:val="auto"/>
          </w:rPr>
          <w:fldChar w:fldCharType="separate"/>
        </w:r>
        <w:r w:rsidR="00716B02">
          <w:rPr>
            <w:noProof/>
            <w:webHidden/>
            <w:color w:val="auto"/>
          </w:rPr>
          <w:t>3</w:t>
        </w:r>
        <w:r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64" w:history="1">
        <w:r w:rsidR="00306ED2" w:rsidRPr="00C23B4D">
          <w:rPr>
            <w:rStyle w:val="Hyperlink"/>
            <w:noProof/>
            <w:color w:val="auto"/>
          </w:rPr>
          <w:t>II  ВРСТА, ТЕХНИЧКЕ КАРАКТЕРИСТИКЕ</w:t>
        </w:r>
        <w:r w:rsidR="00306ED2" w:rsidRPr="00C23B4D">
          <w:rPr>
            <w:rStyle w:val="Hyperlink"/>
            <w:noProof/>
            <w:color w:val="auto"/>
            <w:lang w:val="sr-Cyrl-RS"/>
          </w:rPr>
          <w:t xml:space="preserve"> (СПЕЦИФИКАЦИЈЕ)</w:t>
        </w:r>
        <w:r w:rsidR="00306ED2" w:rsidRPr="00C23B4D">
          <w:rPr>
            <w:rStyle w:val="Hyperlink"/>
            <w:noProof/>
            <w:color w:val="auto"/>
          </w:rPr>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_Toc494194464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4</w:t>
        </w:r>
        <w:r w:rsidR="00306ED2"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65" w:history="1">
        <w:r w:rsidR="00306ED2" w:rsidRPr="00C23B4D">
          <w:rPr>
            <w:rStyle w:val="Hyperlink"/>
            <w:noProof/>
            <w:color w:val="auto"/>
            <w:lang w:val="sr-Latn-RS"/>
          </w:rPr>
          <w:t>I</w:t>
        </w:r>
        <w:r w:rsidR="00306ED2" w:rsidRPr="00C23B4D">
          <w:rPr>
            <w:rStyle w:val="Hyperlink"/>
            <w:noProof/>
            <w:color w:val="auto"/>
          </w:rPr>
          <w:t>II  УСЛОВИ ЗА УЧЕШЋЕ У ПОСТУПКУ ЈАВНЕ НАБАВКЕ ИЗ ЧЛ. 75. ЗЈН И УПУТСТВО КАКО СЕ ДОКАЗУЈЕ ИСПУЊЕНОСТ ТИХ УСЛОВА</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_Toc494194465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6</w:t>
        </w:r>
        <w:r w:rsidR="00306ED2"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66" w:history="1">
        <w:r w:rsidR="00306ED2" w:rsidRPr="00C23B4D">
          <w:rPr>
            <w:rStyle w:val="Hyperlink"/>
            <w:noProof/>
            <w:color w:val="auto"/>
          </w:rPr>
          <w:t>IV</w:t>
        </w:r>
        <w:r w:rsidR="00306ED2" w:rsidRPr="00C23B4D">
          <w:rPr>
            <w:rStyle w:val="Hyperlink"/>
            <w:noProof/>
            <w:color w:val="auto"/>
            <w:lang w:val="ru-RU"/>
          </w:rPr>
          <w:t xml:space="preserve"> КРИТЕРИЈУМ ЗА ИЗБОР НАЈПОВОЉНИЈЕ ПОНУДЕ</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_Toc494194466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11</w:t>
        </w:r>
        <w:r w:rsidR="00306ED2"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67" w:history="1">
        <w:r w:rsidR="00306ED2" w:rsidRPr="00C23B4D">
          <w:rPr>
            <w:rStyle w:val="Hyperlink"/>
            <w:noProof/>
            <w:color w:val="auto"/>
          </w:rPr>
          <w:t>V ОБРАЦИ КОЈИ ЧИНЕ САСТАВНИ ДЕО ПОНУДЕ</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_Toc494194467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12</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68" w:history="1">
        <w:r w:rsidR="00306ED2" w:rsidRPr="00C23B4D">
          <w:rPr>
            <w:rStyle w:val="Hyperlink"/>
            <w:noProof/>
            <w:color w:val="auto"/>
            <w:lang w:val="sr-Cyrl-RS"/>
          </w:rPr>
          <w:t>ОБРАЗАЦ ПОНУДЕ</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_Toc494194468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13</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69" w:history="1">
        <w:r w:rsidR="00306ED2" w:rsidRPr="00C23B4D">
          <w:rPr>
            <w:rStyle w:val="Hyperlink"/>
            <w:noProof/>
            <w:color w:val="auto"/>
          </w:rPr>
          <w:t>ОБРАЗАЦ СТРУКТУРЕ ЦЕНЕ</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_Toc494194469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17</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70" w:history="1">
        <w:r w:rsidR="00306ED2" w:rsidRPr="00C23B4D">
          <w:rPr>
            <w:rStyle w:val="Hyperlink"/>
            <w:noProof/>
            <w:color w:val="auto"/>
            <w:lang w:val="sr-Cyrl-RS" w:eastAsia="en-US"/>
          </w:rPr>
          <w:t>ОБРАЗАЦ ТРОШКОВА ПРИПРЕМЕ ПОНУДЕ</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_Toc494194470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19</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71" w:history="1">
        <w:r w:rsidR="00306ED2" w:rsidRPr="00C23B4D">
          <w:rPr>
            <w:rStyle w:val="Hyperlink"/>
            <w:noProof/>
            <w:color w:val="auto"/>
            <w:lang w:val="sr-Cyrl-RS"/>
          </w:rPr>
          <w:t>ОБРАЗАЦ ИЗЈАВЕ О НЕЗАВИСНОЈ ПОНУДИ</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_Toc494194471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20</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72" w:history="1">
        <w:r w:rsidR="00306ED2" w:rsidRPr="00C23B4D">
          <w:rPr>
            <w:rStyle w:val="Hyperlink"/>
            <w:noProof/>
            <w:color w:val="auto"/>
          </w:rPr>
          <w:t xml:space="preserve">ОБРАЗАЦ ИЗЈАВЕ ПОНУЂАЧА О ИСПУЊЕНОСТИ ОБАВЕЗНИХ </w:t>
        </w:r>
        <w:r w:rsidR="00306ED2" w:rsidRPr="00C23B4D">
          <w:rPr>
            <w:rStyle w:val="Hyperlink"/>
            <w:noProof/>
            <w:color w:val="auto"/>
            <w:lang w:val="sr-Cyrl-RS"/>
          </w:rPr>
          <w:t xml:space="preserve">И ДОДАТНИХ </w:t>
        </w:r>
        <w:r w:rsidR="00306ED2" w:rsidRPr="00C23B4D">
          <w:rPr>
            <w:rStyle w:val="Hyperlink"/>
            <w:noProof/>
            <w:color w:val="auto"/>
          </w:rPr>
          <w:t>УСЛОВА ЗА УЧЕШЋЕ У ПОСТУПКУ ЈАВНЕ НАБАВКЕ- ЧЛАН 75.</w:t>
        </w:r>
        <w:r w:rsidR="00306ED2" w:rsidRPr="00C23B4D">
          <w:rPr>
            <w:rStyle w:val="Hyperlink"/>
            <w:noProof/>
            <w:color w:val="auto"/>
            <w:lang w:val="sr-Cyrl-RS"/>
          </w:rPr>
          <w:t xml:space="preserve"> И 76.</w:t>
        </w:r>
        <w:r w:rsidR="00306ED2" w:rsidRPr="00C23B4D">
          <w:rPr>
            <w:rStyle w:val="Hyperlink"/>
            <w:noProof/>
            <w:color w:val="auto"/>
          </w:rPr>
          <w:t xml:space="preserve"> ЗЈН</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_Toc494194472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21</w:t>
        </w:r>
        <w:r w:rsidR="00306ED2" w:rsidRPr="00C23B4D">
          <w:rPr>
            <w:noProof/>
            <w:webHidden/>
            <w:color w:val="auto"/>
          </w:rPr>
          <w:fldChar w:fldCharType="end"/>
        </w:r>
      </w:hyperlink>
    </w:p>
    <w:p w:rsidR="00306ED2" w:rsidRPr="00C23B4D" w:rsidRDefault="006B0455">
      <w:pPr>
        <w:pStyle w:val="TOC2"/>
        <w:tabs>
          <w:tab w:val="right" w:leader="dot" w:pos="9016"/>
        </w:tabs>
        <w:rPr>
          <w:rFonts w:ascii="Calibri" w:eastAsia="Times New Roman" w:hAnsi="Calibri"/>
          <w:noProof/>
          <w:color w:val="auto"/>
          <w:kern w:val="0"/>
          <w:sz w:val="22"/>
          <w:szCs w:val="22"/>
          <w:lang w:eastAsia="en-US"/>
        </w:rPr>
      </w:pPr>
      <w:hyperlink w:anchor="_Toc494194473" w:history="1">
        <w:r w:rsidR="00306ED2" w:rsidRPr="00C23B4D">
          <w:rPr>
            <w:rStyle w:val="Hyperlink"/>
            <w:noProof/>
            <w:color w:val="auto"/>
            <w:lang w:val="sr-Cyrl-RS"/>
          </w:rPr>
          <w:t xml:space="preserve">ОБРАЗАЦ ИЗЈАВЕ ПОДИЗВОЂАЧА  О ИСПУЊЕНОСТИ ОБАВЕЗНИХ УСЛОВА ЗА УЧЕШЋЕ </w:t>
        </w:r>
        <w:r w:rsidR="00306ED2" w:rsidRPr="00C23B4D">
          <w:rPr>
            <w:rStyle w:val="Hyperlink"/>
            <w:noProof/>
            <w:color w:val="auto"/>
          </w:rPr>
          <w:t xml:space="preserve">У ПОСТУПКУ ЈАВНЕ НАБАВКЕ </w:t>
        </w:r>
        <w:r w:rsidR="00306ED2" w:rsidRPr="00C23B4D">
          <w:rPr>
            <w:rStyle w:val="Hyperlink"/>
            <w:noProof/>
            <w:color w:val="auto"/>
            <w:lang w:val="sr-Cyrl-RS"/>
          </w:rPr>
          <w:t>-  ЧЛ. 75. ЗЈН</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_Toc494194473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23</w:t>
        </w:r>
        <w:r w:rsidR="00306ED2"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74" w:history="1">
        <w:r w:rsidR="00306ED2" w:rsidRPr="00C23B4D">
          <w:rPr>
            <w:rStyle w:val="Hyperlink"/>
            <w:noProof/>
            <w:color w:val="auto"/>
          </w:rPr>
          <w:t>VI МОДЕЛ УГОВОРА</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_Toc494194474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25</w:t>
        </w:r>
        <w:r w:rsidR="00306ED2" w:rsidRPr="00C23B4D">
          <w:rPr>
            <w:noProof/>
            <w:webHidden/>
            <w:color w:val="auto"/>
          </w:rPr>
          <w:fldChar w:fldCharType="end"/>
        </w:r>
      </w:hyperlink>
    </w:p>
    <w:p w:rsidR="00306ED2" w:rsidRPr="00C23B4D" w:rsidRDefault="006B0455">
      <w:pPr>
        <w:pStyle w:val="TOC1"/>
        <w:tabs>
          <w:tab w:val="right" w:leader="dot" w:pos="9016"/>
        </w:tabs>
        <w:rPr>
          <w:rFonts w:ascii="Calibri" w:eastAsia="Times New Roman" w:hAnsi="Calibri"/>
          <w:noProof/>
          <w:color w:val="auto"/>
          <w:kern w:val="0"/>
          <w:sz w:val="22"/>
          <w:szCs w:val="22"/>
          <w:lang w:eastAsia="en-US"/>
        </w:rPr>
      </w:pPr>
      <w:hyperlink w:anchor="_Toc494194475" w:history="1">
        <w:r w:rsidR="00306ED2" w:rsidRPr="00C23B4D">
          <w:rPr>
            <w:rStyle w:val="Hyperlink"/>
            <w:noProof/>
            <w:color w:val="auto"/>
          </w:rPr>
          <w:t>VII УПУТСТВО ПОНУЂАЧИМА КАКО ДА САЧИНЕ ПОНУДУ</w:t>
        </w:r>
        <w:r w:rsidR="00306ED2" w:rsidRPr="00C23B4D">
          <w:rPr>
            <w:noProof/>
            <w:webHidden/>
            <w:color w:val="auto"/>
          </w:rPr>
          <w:tab/>
        </w:r>
        <w:r w:rsidR="00306ED2" w:rsidRPr="00C23B4D">
          <w:rPr>
            <w:noProof/>
            <w:webHidden/>
            <w:color w:val="auto"/>
          </w:rPr>
          <w:fldChar w:fldCharType="begin"/>
        </w:r>
        <w:r w:rsidR="00306ED2" w:rsidRPr="00C23B4D">
          <w:rPr>
            <w:noProof/>
            <w:webHidden/>
            <w:color w:val="auto"/>
          </w:rPr>
          <w:instrText xml:space="preserve"> PAGEREF _Toc494194475 \h </w:instrText>
        </w:r>
        <w:r w:rsidR="00306ED2" w:rsidRPr="00C23B4D">
          <w:rPr>
            <w:noProof/>
            <w:webHidden/>
            <w:color w:val="auto"/>
          </w:rPr>
        </w:r>
        <w:r w:rsidR="00306ED2" w:rsidRPr="00C23B4D">
          <w:rPr>
            <w:noProof/>
            <w:webHidden/>
            <w:color w:val="auto"/>
          </w:rPr>
          <w:fldChar w:fldCharType="separate"/>
        </w:r>
        <w:r w:rsidR="00716B02">
          <w:rPr>
            <w:noProof/>
            <w:webHidden/>
            <w:color w:val="auto"/>
          </w:rPr>
          <w:t>28</w:t>
        </w:r>
        <w:r w:rsidR="00306ED2" w:rsidRPr="00C23B4D">
          <w:rPr>
            <w:noProof/>
            <w:webHidden/>
            <w:color w:val="auto"/>
          </w:rPr>
          <w:fldChar w:fldCharType="end"/>
        </w:r>
      </w:hyperlink>
    </w:p>
    <w:p w:rsidR="00306ED2" w:rsidRPr="00C23B4D" w:rsidRDefault="00306ED2">
      <w:pPr>
        <w:rPr>
          <w:color w:val="auto"/>
        </w:rPr>
      </w:pPr>
      <w:r w:rsidRPr="00C23B4D">
        <w:rPr>
          <w:b/>
          <w:bCs/>
          <w:noProof/>
          <w:color w:val="auto"/>
        </w:rPr>
        <w:fldChar w:fldCharType="end"/>
      </w:r>
    </w:p>
    <w:p w:rsidR="00DE5005" w:rsidRPr="00C23B4D" w:rsidRDefault="00DE5005">
      <w:pPr>
        <w:rPr>
          <w:color w:val="auto"/>
        </w:rPr>
      </w:pPr>
    </w:p>
    <w:p w:rsidR="00DE5005" w:rsidRPr="00C23B4D" w:rsidRDefault="00DE5005">
      <w:pPr>
        <w:jc w:val="both"/>
        <w:rPr>
          <w:rFonts w:eastAsia="TimesNewRomanPSMT"/>
          <w:color w:val="auto"/>
          <w:lang w:val="sr-Cyrl-RS"/>
        </w:rPr>
      </w:pPr>
      <w:r w:rsidRPr="00C23B4D">
        <w:rPr>
          <w:color w:val="auto"/>
          <w:lang w:val="sr-Cyrl-RS"/>
        </w:rPr>
        <w:t xml:space="preserve">Конкурсна документација садржи укупно </w:t>
      </w:r>
      <w:r w:rsidR="00306ED2" w:rsidRPr="00C23B4D">
        <w:rPr>
          <w:color w:val="auto"/>
          <w:lang w:val="sr-Cyrl-RS"/>
        </w:rPr>
        <w:t>34</w:t>
      </w:r>
      <w:r w:rsidRPr="00C23B4D">
        <w:rPr>
          <w:color w:val="auto"/>
          <w:lang w:val="sr-Cyrl-RS"/>
        </w:rPr>
        <w:t xml:space="preserve"> стране.</w:t>
      </w: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pPr>
        <w:jc w:val="both"/>
        <w:rPr>
          <w:rFonts w:eastAsia="TimesNewRomanPSMT"/>
          <w:color w:val="auto"/>
          <w:lang w:val="sr-Cyrl-RS"/>
        </w:rPr>
      </w:pPr>
    </w:p>
    <w:p w:rsidR="00DE5005" w:rsidRPr="00C23B4D" w:rsidRDefault="00DE5005" w:rsidP="005B44CF">
      <w:pPr>
        <w:pStyle w:val="Heading1"/>
        <w:shd w:val="clear" w:color="auto" w:fill="B8CCE4"/>
      </w:pPr>
      <w:bookmarkStart w:id="0" w:name="_Toc494194463"/>
      <w:proofErr w:type="gramStart"/>
      <w:r w:rsidRPr="00C23B4D">
        <w:lastRenderedPageBreak/>
        <w:t>I  ОПШТИ</w:t>
      </w:r>
      <w:proofErr w:type="gramEnd"/>
      <w:r w:rsidRPr="00C23B4D">
        <w:t xml:space="preserve"> ПОДАЦИ О ЈАВНОЈ НАБАВЦИ</w:t>
      </w:r>
      <w:bookmarkEnd w:id="0"/>
    </w:p>
    <w:p w:rsidR="00DE5005" w:rsidRPr="00C23B4D" w:rsidRDefault="00DE5005">
      <w:pPr>
        <w:jc w:val="both"/>
        <w:rPr>
          <w:b/>
          <w:bCs/>
          <w:i/>
          <w:iCs/>
          <w:color w:val="auto"/>
          <w:sz w:val="28"/>
          <w:szCs w:val="28"/>
        </w:rPr>
      </w:pPr>
    </w:p>
    <w:p w:rsidR="00DE5005" w:rsidRPr="00C23B4D" w:rsidRDefault="00DE5005">
      <w:pPr>
        <w:jc w:val="both"/>
        <w:rPr>
          <w:color w:val="auto"/>
        </w:rPr>
      </w:pPr>
    </w:p>
    <w:p w:rsidR="00DE5005" w:rsidRPr="00C23B4D" w:rsidRDefault="00DE5005" w:rsidP="0068724D">
      <w:pPr>
        <w:jc w:val="both"/>
        <w:rPr>
          <w:color w:val="auto"/>
        </w:rPr>
      </w:pPr>
      <w:r w:rsidRPr="00C23B4D">
        <w:rPr>
          <w:b/>
          <w:bCs/>
          <w:color w:val="auto"/>
        </w:rPr>
        <w:t>1. Предмет јавне набавке</w:t>
      </w:r>
    </w:p>
    <w:p w:rsidR="00DE5005" w:rsidRPr="00C23B4D" w:rsidRDefault="00DE5005" w:rsidP="0068724D">
      <w:pPr>
        <w:jc w:val="both"/>
        <w:rPr>
          <w:color w:val="auto"/>
        </w:rPr>
      </w:pPr>
      <w:proofErr w:type="gramStart"/>
      <w:r w:rsidRPr="00C23B4D">
        <w:rPr>
          <w:color w:val="auto"/>
        </w:rPr>
        <w:t>Предмет јавне набавке бр</w:t>
      </w:r>
      <w:r w:rsidRPr="00C23B4D">
        <w:rPr>
          <w:color w:val="auto"/>
          <w:lang w:val="ru-RU"/>
        </w:rPr>
        <w:t>.</w:t>
      </w:r>
      <w:proofErr w:type="gramEnd"/>
      <w:r w:rsidRPr="00C23B4D">
        <w:rPr>
          <w:color w:val="auto"/>
          <w:lang w:val="ru-RU"/>
        </w:rPr>
        <w:t xml:space="preserve"> </w:t>
      </w:r>
      <w:r w:rsidRPr="00C23B4D">
        <w:rPr>
          <w:noProof/>
          <w:color w:val="auto"/>
        </w:rPr>
        <w:t>13/2017</w:t>
      </w:r>
      <w:r w:rsidRPr="00C23B4D">
        <w:rPr>
          <w:color w:val="auto"/>
          <w:lang w:val="sr-Cyrl-RS"/>
        </w:rPr>
        <w:t xml:space="preserve"> </w:t>
      </w:r>
      <w:r w:rsidRPr="00C23B4D">
        <w:rPr>
          <w:color w:val="auto"/>
        </w:rPr>
        <w:t>су</w:t>
      </w:r>
      <w:r w:rsidRPr="00C23B4D">
        <w:rPr>
          <w:color w:val="auto"/>
          <w:lang w:val="sr-Cyrl-RS"/>
        </w:rPr>
        <w:t xml:space="preserve"> </w:t>
      </w:r>
      <w:r w:rsidRPr="00C23B4D">
        <w:rPr>
          <w:noProof/>
          <w:color w:val="auto"/>
        </w:rPr>
        <w:t>услуге</w:t>
      </w:r>
      <w:r w:rsidRPr="00C23B4D">
        <w:rPr>
          <w:color w:val="auto"/>
        </w:rPr>
        <w:t xml:space="preserve"> –</w:t>
      </w:r>
      <w:r w:rsidRPr="00C23B4D">
        <w:rPr>
          <w:noProof/>
          <w:color w:val="auto"/>
          <w:lang w:val="ru-RU"/>
        </w:rPr>
        <w:t>Противпожарна заштита и сервисирање ватрогасне опреме</w:t>
      </w:r>
      <w:r w:rsidRPr="00C23B4D">
        <w:rPr>
          <w:color w:val="auto"/>
        </w:rPr>
        <w:t>–</w:t>
      </w:r>
      <w:r w:rsidRPr="00C23B4D">
        <w:rPr>
          <w:color w:val="auto"/>
          <w:lang w:val="sr-Cyrl-RS"/>
        </w:rPr>
        <w:t xml:space="preserve"> </w:t>
      </w:r>
      <w:r w:rsidRPr="00C23B4D">
        <w:rPr>
          <w:noProof/>
          <w:color w:val="auto"/>
        </w:rPr>
        <w:t>50413200 Услуге поправке и одржавања ватрогасне опреме</w:t>
      </w:r>
    </w:p>
    <w:p w:rsidR="00DE5005" w:rsidRPr="00C23B4D" w:rsidRDefault="00DE5005">
      <w:pPr>
        <w:jc w:val="both"/>
        <w:rPr>
          <w:color w:val="auto"/>
          <w:lang w:val="sr-Cyrl-RS"/>
        </w:rPr>
      </w:pPr>
    </w:p>
    <w:p w:rsidR="00DE5005" w:rsidRPr="00C23B4D" w:rsidRDefault="00DE5005" w:rsidP="00AF7012">
      <w:pPr>
        <w:jc w:val="both"/>
        <w:rPr>
          <w:color w:val="auto"/>
          <w:sz w:val="22"/>
        </w:rPr>
      </w:pPr>
      <w:r w:rsidRPr="00C23B4D">
        <w:rPr>
          <w:b/>
          <w:bCs/>
          <w:color w:val="auto"/>
          <w:sz w:val="22"/>
          <w:lang w:val="sr-Cyrl-RS"/>
        </w:rPr>
        <w:t>2</w:t>
      </w:r>
      <w:r w:rsidRPr="00C23B4D">
        <w:rPr>
          <w:b/>
          <w:bCs/>
          <w:color w:val="auto"/>
          <w:sz w:val="22"/>
        </w:rPr>
        <w:t>.</w:t>
      </w:r>
      <w:r w:rsidRPr="00C23B4D">
        <w:rPr>
          <w:b/>
          <w:bCs/>
          <w:color w:val="auto"/>
          <w:sz w:val="22"/>
          <w:lang w:val="sr-Cyrl-RS"/>
        </w:rPr>
        <w:t xml:space="preserve"> </w:t>
      </w:r>
      <w:r w:rsidRPr="00C23B4D">
        <w:rPr>
          <w:b/>
          <w:bCs/>
          <w:color w:val="auto"/>
          <w:sz w:val="22"/>
        </w:rPr>
        <w:t>Подаци о наручиоцу</w:t>
      </w:r>
    </w:p>
    <w:p w:rsidR="00DE5005" w:rsidRPr="00C23B4D" w:rsidRDefault="00DE5005" w:rsidP="00AF7012">
      <w:pPr>
        <w:jc w:val="both"/>
        <w:rPr>
          <w:color w:val="auto"/>
          <w:sz w:val="22"/>
          <w:lang w:val="sr-Cyrl-RS"/>
        </w:rPr>
      </w:pPr>
      <w:r w:rsidRPr="00C23B4D">
        <w:rPr>
          <w:color w:val="auto"/>
          <w:sz w:val="22"/>
        </w:rPr>
        <w:t xml:space="preserve">Наручилац: </w:t>
      </w:r>
      <w:r w:rsidR="00C23B4D">
        <w:rPr>
          <w:color w:val="auto"/>
          <w:sz w:val="22"/>
          <w:lang w:val="sr-Cyrl-RS"/>
        </w:rPr>
        <w:t>Републички завод за статис</w:t>
      </w:r>
      <w:r w:rsidRPr="00C23B4D">
        <w:rPr>
          <w:color w:val="auto"/>
          <w:sz w:val="22"/>
          <w:lang w:val="sr-Cyrl-RS"/>
        </w:rPr>
        <w:t>т</w:t>
      </w:r>
      <w:r w:rsidR="00C23B4D">
        <w:rPr>
          <w:color w:val="auto"/>
          <w:sz w:val="22"/>
          <w:lang w:val="sr-Cyrl-RS"/>
        </w:rPr>
        <w:t>и</w:t>
      </w:r>
      <w:r w:rsidRPr="00C23B4D">
        <w:rPr>
          <w:color w:val="auto"/>
          <w:sz w:val="22"/>
          <w:lang w:val="sr-Cyrl-RS"/>
        </w:rPr>
        <w:t>ку</w:t>
      </w:r>
    </w:p>
    <w:p w:rsidR="00DE5005" w:rsidRPr="00C23B4D" w:rsidRDefault="00DE5005" w:rsidP="00AF7012">
      <w:pPr>
        <w:jc w:val="both"/>
        <w:rPr>
          <w:color w:val="auto"/>
          <w:sz w:val="22"/>
          <w:lang w:val="sr-Cyrl-CS"/>
        </w:rPr>
      </w:pPr>
      <w:r w:rsidRPr="00C23B4D">
        <w:rPr>
          <w:color w:val="auto"/>
          <w:sz w:val="22"/>
          <w:lang w:val="sr-Cyrl-CS"/>
        </w:rPr>
        <w:t>Адреса:</w:t>
      </w:r>
      <w:r w:rsidRPr="00C23B4D">
        <w:rPr>
          <w:i/>
          <w:iCs/>
          <w:color w:val="auto"/>
          <w:sz w:val="22"/>
          <w:lang w:val="sr-Cyrl-CS"/>
        </w:rPr>
        <w:t xml:space="preserve"> </w:t>
      </w:r>
      <w:r w:rsidRPr="00C23B4D">
        <w:rPr>
          <w:iCs/>
          <w:color w:val="auto"/>
          <w:sz w:val="22"/>
          <w:lang w:val="sr-Cyrl-CS"/>
        </w:rPr>
        <w:t xml:space="preserve">Милана Ракића 5 </w:t>
      </w:r>
    </w:p>
    <w:p w:rsidR="00DE5005" w:rsidRPr="00C23B4D" w:rsidRDefault="00DE5005" w:rsidP="00AF7012">
      <w:pPr>
        <w:jc w:val="both"/>
        <w:rPr>
          <w:color w:val="auto"/>
          <w:sz w:val="22"/>
          <w:lang w:val="sr-Cyrl-RS"/>
        </w:rPr>
      </w:pPr>
      <w:r w:rsidRPr="00C23B4D">
        <w:rPr>
          <w:color w:val="auto"/>
          <w:sz w:val="22"/>
          <w:lang w:val="sr-Cyrl-CS"/>
        </w:rPr>
        <w:t xml:space="preserve">Интернет страница: </w:t>
      </w:r>
      <w:r w:rsidRPr="00C23B4D">
        <w:rPr>
          <w:color w:val="auto"/>
          <w:sz w:val="22"/>
          <w:lang w:val="sr-Latn-RS"/>
        </w:rPr>
        <w:t>www.stat.gov.rs</w:t>
      </w:r>
      <w:r w:rsidRPr="00C23B4D">
        <w:rPr>
          <w:i/>
          <w:iCs/>
          <w:color w:val="auto"/>
          <w:sz w:val="22"/>
        </w:rPr>
        <w:t xml:space="preserve"> </w:t>
      </w:r>
    </w:p>
    <w:p w:rsidR="00DE5005" w:rsidRPr="00C23B4D" w:rsidRDefault="00DE5005" w:rsidP="00AF7012">
      <w:pPr>
        <w:jc w:val="both"/>
        <w:rPr>
          <w:color w:val="auto"/>
          <w:sz w:val="22"/>
        </w:rPr>
      </w:pPr>
    </w:p>
    <w:p w:rsidR="00DE5005" w:rsidRPr="00C23B4D" w:rsidRDefault="00DE5005" w:rsidP="00AF7012">
      <w:pPr>
        <w:jc w:val="both"/>
        <w:rPr>
          <w:color w:val="auto"/>
          <w:sz w:val="22"/>
        </w:rPr>
      </w:pPr>
      <w:r w:rsidRPr="00C23B4D">
        <w:rPr>
          <w:b/>
          <w:bCs/>
          <w:color w:val="auto"/>
          <w:sz w:val="22"/>
          <w:lang w:val="sr-Cyrl-RS"/>
        </w:rPr>
        <w:t>3</w:t>
      </w:r>
      <w:r w:rsidRPr="00C23B4D">
        <w:rPr>
          <w:b/>
          <w:bCs/>
          <w:color w:val="auto"/>
          <w:sz w:val="22"/>
        </w:rPr>
        <w:t>. Врста поступка јавне набавке</w:t>
      </w:r>
    </w:p>
    <w:p w:rsidR="00DE5005" w:rsidRPr="00C23B4D" w:rsidRDefault="00DE5005" w:rsidP="00AF7012">
      <w:pPr>
        <w:jc w:val="both"/>
        <w:rPr>
          <w:color w:val="auto"/>
          <w:sz w:val="22"/>
        </w:rPr>
      </w:pPr>
      <w:proofErr w:type="gramStart"/>
      <w:r w:rsidRPr="00C23B4D">
        <w:rPr>
          <w:color w:val="auto"/>
          <w:sz w:val="22"/>
        </w:rPr>
        <w:t>Предметна јавна набавка се спроводи у поступку јавне набавке мале вредности у складу са Законом и подзаконским актима којима се уређују јавне набавке.</w:t>
      </w:r>
      <w:proofErr w:type="gramEnd"/>
    </w:p>
    <w:p w:rsidR="00DE5005" w:rsidRPr="00C23B4D" w:rsidRDefault="00DE5005" w:rsidP="00AF7012">
      <w:pPr>
        <w:jc w:val="both"/>
        <w:rPr>
          <w:color w:val="auto"/>
          <w:sz w:val="22"/>
          <w:lang w:val="sr-Cyrl-RS"/>
        </w:rPr>
      </w:pPr>
    </w:p>
    <w:p w:rsidR="00DE5005" w:rsidRPr="00C23B4D" w:rsidRDefault="00DE5005" w:rsidP="00AF7012">
      <w:pPr>
        <w:jc w:val="both"/>
        <w:rPr>
          <w:b/>
          <w:bCs/>
          <w:i/>
          <w:iCs/>
          <w:color w:val="auto"/>
        </w:rPr>
      </w:pPr>
      <w:r w:rsidRPr="00C23B4D">
        <w:rPr>
          <w:b/>
          <w:bCs/>
          <w:color w:val="auto"/>
          <w:lang w:val="sr-Cyrl-CS"/>
        </w:rPr>
        <w:t>4.</w:t>
      </w:r>
      <w:r w:rsidRPr="00C23B4D">
        <w:rPr>
          <w:b/>
          <w:bCs/>
          <w:i/>
          <w:iCs/>
          <w:color w:val="auto"/>
          <w:lang w:val="sr-Cyrl-CS"/>
        </w:rPr>
        <w:t xml:space="preserve"> </w:t>
      </w:r>
      <w:r w:rsidRPr="00C23B4D">
        <w:rPr>
          <w:b/>
          <w:bCs/>
          <w:color w:val="auto"/>
          <w:lang w:val="sr-Cyrl-CS"/>
        </w:rPr>
        <w:t>Партије</w:t>
      </w:r>
    </w:p>
    <w:p w:rsidR="00DE5005" w:rsidRPr="00C23B4D" w:rsidRDefault="00DE5005" w:rsidP="00AF7012">
      <w:pPr>
        <w:jc w:val="both"/>
        <w:rPr>
          <w:bCs/>
          <w:color w:val="auto"/>
          <w:lang w:val="sr-Cyrl-RS"/>
        </w:rPr>
      </w:pPr>
      <w:r w:rsidRPr="00C23B4D">
        <w:rPr>
          <w:bCs/>
          <w:color w:val="auto"/>
          <w:lang w:val="sr-Cyrl-RS"/>
        </w:rPr>
        <w:t>Предметна јавна набавка није обликована по партијама.</w:t>
      </w:r>
    </w:p>
    <w:p w:rsidR="00DE5005" w:rsidRPr="00C23B4D" w:rsidRDefault="00DE5005" w:rsidP="00AF7012">
      <w:pPr>
        <w:jc w:val="both"/>
        <w:rPr>
          <w:color w:val="auto"/>
          <w:sz w:val="22"/>
          <w:lang w:val="sr-Cyrl-RS"/>
        </w:rPr>
      </w:pPr>
    </w:p>
    <w:p w:rsidR="00DE5005" w:rsidRPr="00C23B4D" w:rsidRDefault="00DE5005" w:rsidP="00AF7012">
      <w:pPr>
        <w:jc w:val="both"/>
        <w:rPr>
          <w:iCs/>
          <w:color w:val="auto"/>
          <w:sz w:val="22"/>
        </w:rPr>
      </w:pPr>
      <w:r w:rsidRPr="00C23B4D">
        <w:rPr>
          <w:b/>
          <w:bCs/>
          <w:color w:val="auto"/>
          <w:sz w:val="22"/>
          <w:lang w:val="sr-Cyrl-RS"/>
        </w:rPr>
        <w:t>5</w:t>
      </w:r>
      <w:r w:rsidRPr="00C23B4D">
        <w:rPr>
          <w:b/>
          <w:bCs/>
          <w:color w:val="auto"/>
          <w:sz w:val="22"/>
        </w:rPr>
        <w:t xml:space="preserve">. </w:t>
      </w:r>
      <w:r w:rsidRPr="00C23B4D">
        <w:rPr>
          <w:b/>
          <w:bCs/>
          <w:iCs/>
          <w:color w:val="auto"/>
          <w:sz w:val="22"/>
        </w:rPr>
        <w:t>Напомена</w:t>
      </w:r>
      <w:r w:rsidRPr="00C23B4D">
        <w:rPr>
          <w:b/>
          <w:bCs/>
          <w:iCs/>
          <w:color w:val="auto"/>
          <w:sz w:val="22"/>
          <w:lang w:val="ru-RU"/>
        </w:rPr>
        <w:t xml:space="preserve"> </w:t>
      </w:r>
      <w:r w:rsidRPr="00C23B4D">
        <w:rPr>
          <w:b/>
          <w:bCs/>
          <w:iCs/>
          <w:color w:val="auto"/>
          <w:sz w:val="22"/>
        </w:rPr>
        <w:t>уколико је у питању резервисана јавна набавка</w:t>
      </w:r>
    </w:p>
    <w:p w:rsidR="00DE5005" w:rsidRPr="00C23B4D" w:rsidRDefault="00DE5005" w:rsidP="00AF7012">
      <w:pPr>
        <w:jc w:val="both"/>
        <w:rPr>
          <w:bCs/>
          <w:color w:val="auto"/>
          <w:sz w:val="22"/>
          <w:lang w:val="sr-Cyrl-RS"/>
        </w:rPr>
      </w:pPr>
      <w:r w:rsidRPr="00C23B4D">
        <w:rPr>
          <w:bCs/>
          <w:color w:val="auto"/>
          <w:sz w:val="22"/>
          <w:lang w:val="sr-Cyrl-RS"/>
        </w:rPr>
        <w:t>Не спроводи се резервисана јавна набавка.</w:t>
      </w:r>
    </w:p>
    <w:p w:rsidR="00DE5005" w:rsidRPr="00C23B4D" w:rsidRDefault="00DE5005" w:rsidP="00AF7012">
      <w:pPr>
        <w:jc w:val="both"/>
        <w:rPr>
          <w:color w:val="auto"/>
          <w:sz w:val="22"/>
          <w:lang w:val="sr-Cyrl-RS"/>
        </w:rPr>
      </w:pPr>
    </w:p>
    <w:p w:rsidR="00DE5005" w:rsidRPr="00C23B4D" w:rsidRDefault="00DE5005" w:rsidP="00AF7012">
      <w:pPr>
        <w:jc w:val="both"/>
        <w:rPr>
          <w:color w:val="auto"/>
          <w:sz w:val="22"/>
        </w:rPr>
      </w:pPr>
      <w:r w:rsidRPr="00C23B4D">
        <w:rPr>
          <w:b/>
          <w:bCs/>
          <w:color w:val="auto"/>
          <w:sz w:val="22"/>
          <w:lang w:val="sr-Cyrl-RS"/>
        </w:rPr>
        <w:t>6</w:t>
      </w:r>
      <w:r w:rsidRPr="00C23B4D">
        <w:rPr>
          <w:b/>
          <w:bCs/>
          <w:color w:val="auto"/>
          <w:sz w:val="22"/>
        </w:rPr>
        <w:t xml:space="preserve">. Контакт (лице или служба) </w:t>
      </w:r>
    </w:p>
    <w:p w:rsidR="00DE5005" w:rsidRPr="00C23B4D" w:rsidRDefault="00DE5005" w:rsidP="00AF7012">
      <w:pPr>
        <w:jc w:val="both"/>
        <w:rPr>
          <w:color w:val="auto"/>
          <w:sz w:val="22"/>
        </w:rPr>
      </w:pPr>
      <w:r w:rsidRPr="00C23B4D">
        <w:rPr>
          <w:color w:val="auto"/>
          <w:sz w:val="22"/>
        </w:rPr>
        <w:t>Лице (или служба) за контакт</w:t>
      </w:r>
      <w:r w:rsidRPr="00C23B4D">
        <w:rPr>
          <w:color w:val="auto"/>
          <w:sz w:val="22"/>
          <w:lang w:val="sr-Cyrl-RS"/>
        </w:rPr>
        <w:t>: Младен Величковић, Одељење за правне и кадровске послове</w:t>
      </w:r>
      <w:r w:rsidRPr="00C23B4D">
        <w:rPr>
          <w:color w:val="auto"/>
          <w:sz w:val="22"/>
        </w:rPr>
        <w:t>.</w:t>
      </w:r>
    </w:p>
    <w:p w:rsidR="00DE5005" w:rsidRPr="00C23B4D" w:rsidRDefault="00DE5005" w:rsidP="00AF7012">
      <w:pPr>
        <w:jc w:val="both"/>
        <w:rPr>
          <w:bCs/>
          <w:i/>
          <w:color w:val="auto"/>
          <w:sz w:val="22"/>
        </w:rPr>
      </w:pPr>
      <w:r w:rsidRPr="00C23B4D">
        <w:rPr>
          <w:color w:val="auto"/>
          <w:sz w:val="22"/>
          <w:lang w:val="sr-Cyrl-CS"/>
        </w:rPr>
        <w:t xml:space="preserve">Е - mail адреса (или број факса): </w:t>
      </w:r>
      <w:hyperlink r:id="rId10" w:history="1">
        <w:r w:rsidRPr="00C23B4D">
          <w:rPr>
            <w:rStyle w:val="Hyperlink"/>
            <w:color w:val="auto"/>
            <w:sz w:val="22"/>
            <w:lang w:val="sr-Latn-RS"/>
          </w:rPr>
          <w:t>mladen.velickovic@stat.gov.rs</w:t>
        </w:r>
      </w:hyperlink>
    </w:p>
    <w:p w:rsidR="00DE5005" w:rsidRPr="00C23B4D" w:rsidRDefault="00DE5005" w:rsidP="00AF7012">
      <w:pPr>
        <w:jc w:val="both"/>
        <w:rPr>
          <w:bCs/>
          <w:i/>
          <w:color w:val="auto"/>
          <w:sz w:val="22"/>
        </w:rPr>
      </w:pPr>
    </w:p>
    <w:p w:rsidR="00DE5005" w:rsidRPr="00C23B4D" w:rsidRDefault="00DE5005">
      <w:pPr>
        <w:jc w:val="both"/>
        <w:rPr>
          <w:color w:val="auto"/>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bCs/>
          <w:color w:val="auto"/>
          <w:lang w:val="sr-Cyrl-CS"/>
        </w:rPr>
      </w:pPr>
    </w:p>
    <w:p w:rsidR="00DE5005" w:rsidRPr="00C23B4D" w:rsidRDefault="00DE5005">
      <w:pPr>
        <w:jc w:val="both"/>
        <w:rPr>
          <w:i/>
          <w:iCs/>
          <w:color w:val="auto"/>
          <w:lang w:val="sr-Cyrl-RS"/>
        </w:rPr>
      </w:pPr>
    </w:p>
    <w:p w:rsidR="00DE5005" w:rsidRPr="00C23B4D" w:rsidRDefault="00DE5005">
      <w:pPr>
        <w:jc w:val="both"/>
        <w:rPr>
          <w:i/>
          <w:iCs/>
          <w:color w:val="auto"/>
          <w:lang w:val="sr-Cyrl-RS"/>
        </w:rPr>
      </w:pPr>
    </w:p>
    <w:p w:rsidR="00DE5005" w:rsidRPr="00C23B4D" w:rsidRDefault="00DE5005">
      <w:pPr>
        <w:jc w:val="both"/>
        <w:rPr>
          <w:i/>
          <w:iCs/>
          <w:color w:val="auto"/>
          <w:lang w:val="sr-Cyrl-RS"/>
        </w:rPr>
      </w:pPr>
    </w:p>
    <w:p w:rsidR="00DE5005" w:rsidRPr="00C23B4D" w:rsidRDefault="00DE5005">
      <w:pPr>
        <w:jc w:val="both"/>
        <w:rPr>
          <w:i/>
          <w:iCs/>
          <w:color w:val="auto"/>
          <w:lang w:val="sr-Cyrl-RS"/>
        </w:rPr>
      </w:pPr>
    </w:p>
    <w:p w:rsidR="00DE5005" w:rsidRPr="00C23B4D" w:rsidRDefault="00DE5005">
      <w:pPr>
        <w:jc w:val="both"/>
        <w:rPr>
          <w:i/>
          <w:iCs/>
          <w:color w:val="auto"/>
        </w:rPr>
      </w:pPr>
    </w:p>
    <w:p w:rsidR="00DE5005" w:rsidRPr="00C23B4D" w:rsidRDefault="00DE5005">
      <w:pPr>
        <w:jc w:val="both"/>
        <w:rPr>
          <w:i/>
          <w:iCs/>
          <w:color w:val="auto"/>
        </w:rPr>
      </w:pPr>
    </w:p>
    <w:p w:rsidR="00DE5005" w:rsidRPr="00C23B4D" w:rsidRDefault="00DE5005">
      <w:pPr>
        <w:jc w:val="both"/>
        <w:rPr>
          <w:i/>
          <w:iCs/>
          <w:color w:val="auto"/>
        </w:rPr>
      </w:pPr>
    </w:p>
    <w:p w:rsidR="00DE5005" w:rsidRPr="00C23B4D" w:rsidRDefault="00DE5005" w:rsidP="005B44CF">
      <w:pPr>
        <w:pStyle w:val="Heading1"/>
        <w:shd w:val="clear" w:color="auto" w:fill="B8CCE4"/>
        <w:rPr>
          <w:lang w:val="ru-RU"/>
        </w:rPr>
      </w:pPr>
      <w:bookmarkStart w:id="1" w:name="_Toc494194464"/>
      <w:proofErr w:type="gramStart"/>
      <w:r w:rsidRPr="00C23B4D">
        <w:lastRenderedPageBreak/>
        <w:t>II  ВРСТА</w:t>
      </w:r>
      <w:proofErr w:type="gramEnd"/>
      <w:r w:rsidRPr="00C23B4D">
        <w:t>, ТЕХНИЧКЕ КАРАКТЕРИСТИКЕ</w:t>
      </w:r>
      <w:r w:rsidRPr="00C23B4D">
        <w:rPr>
          <w:lang w:val="sr-Cyrl-RS"/>
        </w:rPr>
        <w:t xml:space="preserve"> (СПЕЦИФИКАЦИЈЕ)</w:t>
      </w:r>
      <w:r w:rsidRPr="00C23B4D">
        <w:t>, КВАЛИТЕТ, КОЛИЧИНА И ОПИС ДОБАРА, РАДОВА ИЛИ УСЛУГА, НАЧИН СПРОВОЂЕЊА КОНТРОЛЕ И ОБЕЗБЕЂИВАЊА ГАРАНЦИЈЕ КВАЛИТЕТА, РОК ИЗВРШЕЊА ИЛИ ИСПОРУКЕ ДОБАРА, ЕВЕНТУАЛНЕ ДОДАТНЕ УСЛУГЕ И СЛ.</w:t>
      </w:r>
      <w:bookmarkEnd w:id="1"/>
    </w:p>
    <w:p w:rsidR="00DE5005" w:rsidRPr="00C23B4D" w:rsidRDefault="00DE5005">
      <w:pPr>
        <w:rPr>
          <w:b/>
          <w:bCs/>
          <w:i/>
          <w:iCs/>
          <w:color w:val="aut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42"/>
      </w:tblGrid>
      <w:tr w:rsidR="00C23B4D" w:rsidRPr="00C23B4D" w:rsidTr="009B5A74">
        <w:tc>
          <w:tcPr>
            <w:tcW w:w="9242" w:type="dxa"/>
            <w:shd w:val="clear" w:color="auto" w:fill="auto"/>
          </w:tcPr>
          <w:p w:rsidR="00DE5005" w:rsidRPr="00C23B4D" w:rsidRDefault="00DE5005" w:rsidP="009B5A74">
            <w:pPr>
              <w:jc w:val="center"/>
              <w:rPr>
                <w:bCs/>
                <w:color w:val="auto"/>
                <w:lang w:val="sr-Cyrl-RS"/>
              </w:rPr>
            </w:pPr>
            <w:r w:rsidRPr="00C23B4D">
              <w:rPr>
                <w:bCs/>
                <w:color w:val="auto"/>
                <w:lang w:val="sr-Cyrl-RS"/>
              </w:rPr>
              <w:t>Врста услуге</w:t>
            </w:r>
          </w:p>
          <w:p w:rsidR="00DE5005" w:rsidRPr="00C23B4D" w:rsidRDefault="00DE5005" w:rsidP="009B5A74">
            <w:pPr>
              <w:jc w:val="center"/>
              <w:rPr>
                <w:bCs/>
                <w:color w:val="auto"/>
                <w:lang w:val="sr-Cyrl-RS"/>
              </w:rPr>
            </w:pP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сервис ватрогасних апарата С-1, 2 и 3 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сервис ватрогасних апарата С-6, 9 и 12 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сервис ватрогасних апарата ЦО-2-5 и 10 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сервис ватрогасних апарата  ХЛ-3  и 6 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Пуњење испражњених ватрогасних апарата "С"</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Пуњење испражњених ватрогасних апарата ЦО-2</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Испитивање апарата за гашење пожара на хладан водени притисак типа "С"</w:t>
            </w:r>
            <w:r w:rsidR="00716B02">
              <w:rPr>
                <w:bCs/>
                <w:color w:val="auto"/>
                <w:lang w:val="sr-Cyrl-RS"/>
              </w:rPr>
              <w:t xml:space="preserve">, </w:t>
            </w:r>
            <w:r w:rsidR="00716B02" w:rsidRPr="00716B02">
              <w:rPr>
                <w:bCs/>
                <w:color w:val="FF0000"/>
                <w:lang w:val="sr-Cyrl-RS"/>
              </w:rPr>
              <w:t>С-1,С-2,С-3</w:t>
            </w:r>
          </w:p>
        </w:tc>
      </w:tr>
      <w:tr w:rsidR="00716B02" w:rsidRPr="00C23B4D" w:rsidTr="009B5A74">
        <w:tc>
          <w:tcPr>
            <w:tcW w:w="9242" w:type="dxa"/>
            <w:shd w:val="clear" w:color="auto" w:fill="auto"/>
          </w:tcPr>
          <w:p w:rsidR="00716B02" w:rsidRPr="00C23B4D" w:rsidRDefault="00716B02" w:rsidP="00716B02">
            <w:pPr>
              <w:numPr>
                <w:ilvl w:val="0"/>
                <w:numId w:val="39"/>
              </w:numPr>
              <w:spacing w:line="320" w:lineRule="atLeast"/>
              <w:jc w:val="both"/>
              <w:rPr>
                <w:bCs/>
                <w:color w:val="auto"/>
                <w:lang w:val="sr-Cyrl-RS"/>
              </w:rPr>
            </w:pPr>
            <w:r w:rsidRPr="00716B02">
              <w:rPr>
                <w:bCs/>
                <w:color w:val="FF0000"/>
                <w:lang w:val="sr-Cyrl-RS"/>
              </w:rPr>
              <w:t>Испитивање апарата за гашење пожара на хлад</w:t>
            </w:r>
            <w:r>
              <w:rPr>
                <w:bCs/>
                <w:color w:val="FF0000"/>
                <w:lang w:val="sr-Cyrl-RS"/>
              </w:rPr>
              <w:t>ан водени притисак типа "С", С-6,С-9,С-12</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Испитивање апарата за гашење пожара на хладан водени притисак типа " ЦО-2"</w:t>
            </w:r>
            <w:r w:rsidR="00716B02">
              <w:rPr>
                <w:bCs/>
                <w:color w:val="auto"/>
                <w:lang w:val="sr-Cyrl-RS"/>
              </w:rPr>
              <w:t xml:space="preserve"> </w:t>
            </w:r>
            <w:r w:rsidR="00716B02">
              <w:rPr>
                <w:bCs/>
                <w:color w:val="FF0000"/>
                <w:lang w:val="sr-Cyrl-RS"/>
              </w:rPr>
              <w:t>5 кг</w:t>
            </w:r>
          </w:p>
        </w:tc>
      </w:tr>
      <w:tr w:rsidR="00716B02" w:rsidRPr="00C23B4D" w:rsidTr="009B5A74">
        <w:tc>
          <w:tcPr>
            <w:tcW w:w="9242" w:type="dxa"/>
            <w:shd w:val="clear" w:color="auto" w:fill="auto"/>
          </w:tcPr>
          <w:p w:rsidR="00716B02" w:rsidRPr="00C23B4D" w:rsidRDefault="00716B02" w:rsidP="00DE5005">
            <w:pPr>
              <w:numPr>
                <w:ilvl w:val="0"/>
                <w:numId w:val="39"/>
              </w:numPr>
              <w:spacing w:line="320" w:lineRule="atLeast"/>
              <w:jc w:val="both"/>
              <w:rPr>
                <w:bCs/>
                <w:color w:val="auto"/>
                <w:lang w:val="sr-Cyrl-RS"/>
              </w:rPr>
            </w:pPr>
            <w:r w:rsidRPr="00716B02">
              <w:rPr>
                <w:bCs/>
                <w:color w:val="FF0000"/>
                <w:lang w:val="sr-Cyrl-RS"/>
              </w:rPr>
              <w:t>Испитивање апарата за гашење пожара на хладан водени притисак типа " ЦО-2" 10 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Испитивање хидрантских црева на хладан водени притисак</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Мерење протока и капацитета унутрашњих зидних хидраната</w:t>
            </w:r>
            <w:r w:rsidR="004326F3">
              <w:rPr>
                <w:bCs/>
                <w:color w:val="auto"/>
                <w:lang w:val="sr-Cyrl-RS"/>
              </w:rPr>
              <w:t xml:space="preserve"> </w:t>
            </w:r>
            <w:r w:rsidR="004326F3" w:rsidRPr="004326F3">
              <w:rPr>
                <w:bCs/>
                <w:color w:val="FF0000"/>
                <w:lang w:val="sr-Cyrl-RS"/>
              </w:rPr>
              <w:t>и контрола опреме</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шестомесечни сервисни преглед стабилног система за гашење пожара (5 боца ХЛ-30кг)</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Редован двомесечни сервисни преглед аутоматског система за дојаву пожара</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Петогодишњи детаљан сервисни преглед аутоматског система за дојаву пожара</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 xml:space="preserve">Шестомесечни редован сервисни преглед аутоматског система за дојаву пожара </w:t>
            </w:r>
          </w:p>
          <w:p w:rsidR="000A482E" w:rsidRPr="00C23B4D" w:rsidRDefault="00DE5005" w:rsidP="000A482E">
            <w:pPr>
              <w:pStyle w:val="ListParagraph"/>
              <w:ind w:left="0"/>
              <w:jc w:val="both"/>
              <w:rPr>
                <w:bCs/>
                <w:color w:val="auto"/>
                <w:lang w:val="sr-Cyrl-RS"/>
              </w:rPr>
            </w:pPr>
            <w:r w:rsidRPr="00C23B4D">
              <w:rPr>
                <w:bCs/>
                <w:color w:val="auto"/>
                <w:lang w:val="sr-Cyrl-RS"/>
              </w:rPr>
              <w:t xml:space="preserve">     (постоје </w:t>
            </w:r>
            <w:r w:rsidR="000A482E" w:rsidRPr="00C23B4D">
              <w:rPr>
                <w:bCs/>
                <w:color w:val="auto"/>
                <w:lang w:val="sr-Cyrl-RS"/>
              </w:rPr>
              <w:t>три</w:t>
            </w:r>
            <w:r w:rsidRPr="00C23B4D">
              <w:rPr>
                <w:bCs/>
                <w:color w:val="auto"/>
                <w:lang w:val="sr-Cyrl-RS"/>
              </w:rPr>
              <w:t xml:space="preserve"> централе: SCHRACK: 213 АЈП и 12 РЈП</w:t>
            </w:r>
            <w:r w:rsidR="000A482E" w:rsidRPr="00C23B4D">
              <w:rPr>
                <w:bCs/>
                <w:color w:val="auto"/>
                <w:lang w:val="sr-Cyrl-RS"/>
              </w:rPr>
              <w:t xml:space="preserve">, </w:t>
            </w:r>
            <w:r w:rsidRPr="00C23B4D">
              <w:rPr>
                <w:bCs/>
                <w:color w:val="auto"/>
                <w:lang w:val="sr-Cyrl-RS"/>
              </w:rPr>
              <w:t>CERBERUS: 60 АЈП и 1 РЈП</w:t>
            </w:r>
            <w:r w:rsidR="000A482E" w:rsidRPr="00C23B4D">
              <w:rPr>
                <w:bCs/>
                <w:color w:val="auto"/>
                <w:lang w:val="sr-Cyrl-RS"/>
              </w:rPr>
              <w:t xml:space="preserve"> и  </w:t>
            </w:r>
          </w:p>
          <w:p w:rsidR="00DE5005" w:rsidRPr="00C23B4D" w:rsidRDefault="000A482E" w:rsidP="000A482E">
            <w:pPr>
              <w:pStyle w:val="ListParagraph"/>
              <w:ind w:left="0"/>
              <w:jc w:val="both"/>
              <w:rPr>
                <w:bCs/>
                <w:color w:val="auto"/>
                <w:lang w:val="sr-Cyrl-RS"/>
              </w:rPr>
            </w:pPr>
            <w:r w:rsidRPr="00C23B4D">
              <w:rPr>
                <w:bCs/>
                <w:color w:val="auto"/>
                <w:lang w:val="sr-Cyrl-RS"/>
              </w:rPr>
              <w:t xml:space="preserve">     BENTEL: 15АЈП и 2 РЈП</w:t>
            </w:r>
            <w:r w:rsidR="00DE5005" w:rsidRPr="00C23B4D">
              <w:rPr>
                <w:bCs/>
                <w:color w:val="auto"/>
                <w:lang w:val="sr-Cyrl-RS"/>
              </w:rPr>
              <w:t>)</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 xml:space="preserve">Обука радника из области заштите од пожара са провером знања </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 xml:space="preserve">Цена радног сата на ванредним поправкама </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Трошкови превоза сервисне екипе</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Израда правила ЗОП-а</w:t>
            </w:r>
          </w:p>
        </w:tc>
      </w:tr>
      <w:tr w:rsidR="00C23B4D"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Израда Програма обуке из области ЗОП-а</w:t>
            </w:r>
          </w:p>
        </w:tc>
      </w:tr>
      <w:tr w:rsidR="00DE5005" w:rsidRPr="00C23B4D" w:rsidTr="009B5A74">
        <w:tc>
          <w:tcPr>
            <w:tcW w:w="9242" w:type="dxa"/>
            <w:shd w:val="clear" w:color="auto" w:fill="auto"/>
          </w:tcPr>
          <w:p w:rsidR="00DE5005" w:rsidRPr="00C23B4D" w:rsidRDefault="00DE5005" w:rsidP="00DE5005">
            <w:pPr>
              <w:numPr>
                <w:ilvl w:val="0"/>
                <w:numId w:val="39"/>
              </w:numPr>
              <w:spacing w:line="320" w:lineRule="atLeast"/>
              <w:jc w:val="both"/>
              <w:rPr>
                <w:bCs/>
                <w:color w:val="auto"/>
                <w:lang w:val="sr-Cyrl-RS"/>
              </w:rPr>
            </w:pPr>
            <w:r w:rsidRPr="00C23B4D">
              <w:rPr>
                <w:bCs/>
                <w:color w:val="auto"/>
                <w:lang w:val="sr-Cyrl-RS"/>
              </w:rPr>
              <w:t>Премештање уређаја, апарата... (Укупан бро</w:t>
            </w:r>
            <w:r w:rsidR="006F4CAD">
              <w:rPr>
                <w:bCs/>
                <w:color w:val="auto"/>
                <w:lang w:val="sr-Cyrl-RS"/>
              </w:rPr>
              <w:t xml:space="preserve">ј апарата наведен је на страни </w:t>
            </w:r>
            <w:r w:rsidR="006F4CAD" w:rsidRPr="006F4CAD">
              <w:rPr>
                <w:bCs/>
                <w:color w:val="FF0000"/>
              </w:rPr>
              <w:t>5</w:t>
            </w:r>
            <w:r w:rsidRPr="006F4CAD">
              <w:rPr>
                <w:bCs/>
                <w:color w:val="FF0000"/>
                <w:lang w:val="sr-Cyrl-RS"/>
              </w:rPr>
              <w:t>.</w:t>
            </w:r>
            <w:r w:rsidRPr="00C23B4D">
              <w:rPr>
                <w:bCs/>
                <w:color w:val="auto"/>
                <w:lang w:val="sr-Cyrl-RS"/>
              </w:rPr>
              <w:t xml:space="preserve"> Конкурсне документације, али Наручилац задржава право да накнадно утврди број апарата које је неопходно преместити)</w:t>
            </w:r>
          </w:p>
        </w:tc>
      </w:tr>
    </w:tbl>
    <w:p w:rsidR="00DE5005" w:rsidRPr="00C23B4D" w:rsidRDefault="00DE5005" w:rsidP="00DE5005">
      <w:pPr>
        <w:rPr>
          <w:bCs/>
          <w:color w:val="auto"/>
          <w:lang w:val="sr-Cyrl-RS"/>
        </w:rPr>
      </w:pPr>
    </w:p>
    <w:p w:rsidR="00DE5005" w:rsidRPr="00C23B4D" w:rsidRDefault="00DE5005" w:rsidP="00DE5005">
      <w:pPr>
        <w:jc w:val="both"/>
        <w:rPr>
          <w:bCs/>
          <w:color w:val="auto"/>
          <w:lang w:val="sr-Cyrl-RS"/>
        </w:rPr>
      </w:pPr>
      <w:r w:rsidRPr="00C23B4D">
        <w:rPr>
          <w:b/>
          <w:bCs/>
          <w:color w:val="auto"/>
          <w:lang w:val="sr-Cyrl-RS"/>
        </w:rPr>
        <w:t>Напомена:</w:t>
      </w:r>
      <w:r w:rsidRPr="00C23B4D">
        <w:rPr>
          <w:bCs/>
          <w:color w:val="auto"/>
          <w:lang w:val="sr-Cyrl-RS"/>
        </w:rPr>
        <w:t xml:space="preserve"> Наручилац је предвидео одређене услуге које су му  потребне, али задржава право да тражи и додатне или хитне услуге које није могао предвидети приликом израде ове конкурсне документације</w:t>
      </w:r>
    </w:p>
    <w:p w:rsidR="00DE5005" w:rsidRPr="00C23B4D" w:rsidRDefault="00DE5005" w:rsidP="00DE5005">
      <w:pPr>
        <w:jc w:val="both"/>
        <w:rPr>
          <w:bCs/>
          <w:color w:val="auto"/>
          <w:lang w:val="sr-Cyrl-RS"/>
        </w:rPr>
      </w:pPr>
    </w:p>
    <w:p w:rsidR="00DE5005" w:rsidRPr="00C23B4D" w:rsidRDefault="00DE5005" w:rsidP="00DE5005">
      <w:pPr>
        <w:jc w:val="both"/>
        <w:rPr>
          <w:bCs/>
          <w:color w:val="auto"/>
          <w:lang w:val="sr-Cyrl-RS"/>
        </w:rPr>
      </w:pPr>
    </w:p>
    <w:p w:rsidR="00DE5005" w:rsidRPr="00C23B4D" w:rsidRDefault="00DE5005" w:rsidP="00DE5005">
      <w:pPr>
        <w:jc w:val="both"/>
        <w:rPr>
          <w:bCs/>
          <w:color w:val="auto"/>
          <w:lang w:val="sr-Cyrl-RS"/>
        </w:rPr>
      </w:pPr>
    </w:p>
    <w:p w:rsidR="00DE5005" w:rsidRPr="00C23B4D" w:rsidRDefault="00DE5005" w:rsidP="00DE5005">
      <w:pPr>
        <w:rPr>
          <w:bCs/>
          <w:color w:val="auto"/>
          <w:lang w:val="sr-Cyrl-RS"/>
        </w:rPr>
      </w:pPr>
    </w:p>
    <w:tbl>
      <w:tblPr>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78"/>
        <w:gridCol w:w="1980"/>
        <w:gridCol w:w="1980"/>
        <w:gridCol w:w="1350"/>
      </w:tblGrid>
      <w:tr w:rsidR="00C23B4D" w:rsidRPr="00C23B4D" w:rsidTr="009B5A74">
        <w:tc>
          <w:tcPr>
            <w:tcW w:w="3978" w:type="dxa"/>
            <w:shd w:val="clear" w:color="auto" w:fill="auto"/>
          </w:tcPr>
          <w:p w:rsidR="00DE5005" w:rsidRPr="00C23B4D" w:rsidRDefault="00DE5005" w:rsidP="009B5A74">
            <w:pPr>
              <w:spacing w:line="320" w:lineRule="atLeast"/>
              <w:ind w:left="360"/>
              <w:jc w:val="center"/>
              <w:rPr>
                <w:bCs/>
                <w:color w:val="auto"/>
                <w:lang w:val="sr-Cyrl-RS"/>
              </w:rPr>
            </w:pPr>
            <w:r w:rsidRPr="00C23B4D">
              <w:rPr>
                <w:bCs/>
                <w:color w:val="auto"/>
                <w:lang w:val="sr-Cyrl-RS"/>
              </w:rPr>
              <w:t>Место вршења услуге</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Број запослених</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Квадратура</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Број апарата</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Београд</w:t>
            </w:r>
          </w:p>
          <w:p w:rsidR="00DE5005" w:rsidRPr="00C23B4D" w:rsidRDefault="00DE5005" w:rsidP="009B5A74">
            <w:pPr>
              <w:spacing w:line="320" w:lineRule="atLeast"/>
              <w:jc w:val="center"/>
              <w:rPr>
                <w:bCs/>
                <w:color w:val="auto"/>
                <w:lang w:val="sr-Cyrl-RS"/>
              </w:rPr>
            </w:pPr>
            <w:r w:rsidRPr="00C23B4D">
              <w:rPr>
                <w:bCs/>
                <w:color w:val="auto"/>
                <w:lang w:val="sr-Cyrl-RS"/>
              </w:rPr>
              <w:t>Милана Ракића 5</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310</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6.000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1+2*</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Лесковац</w:t>
            </w:r>
          </w:p>
          <w:p w:rsidR="00DE5005" w:rsidRPr="00C23B4D" w:rsidRDefault="00DE5005" w:rsidP="009B5A74">
            <w:pPr>
              <w:spacing w:line="320" w:lineRule="atLeast"/>
              <w:jc w:val="center"/>
              <w:rPr>
                <w:bCs/>
                <w:color w:val="auto"/>
                <w:lang w:val="sr-Cyrl-RS"/>
              </w:rPr>
            </w:pPr>
            <w:r w:rsidRPr="00C23B4D">
              <w:rPr>
                <w:bCs/>
                <w:color w:val="auto"/>
                <w:lang w:val="sr-Cyrl-RS"/>
              </w:rPr>
              <w:t>Пана Ђукића 11</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13</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230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4</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Панчево</w:t>
            </w:r>
          </w:p>
          <w:p w:rsidR="00DE5005" w:rsidRPr="00C23B4D" w:rsidRDefault="00DE5005" w:rsidP="009B5A74">
            <w:pPr>
              <w:spacing w:line="320" w:lineRule="atLeast"/>
              <w:jc w:val="center"/>
              <w:rPr>
                <w:bCs/>
                <w:color w:val="auto"/>
                <w:lang w:val="sr-Cyrl-RS"/>
              </w:rPr>
            </w:pPr>
            <w:r w:rsidRPr="00C23B4D">
              <w:rPr>
                <w:bCs/>
                <w:color w:val="auto"/>
                <w:lang w:val="sr-Cyrl-RS"/>
              </w:rPr>
              <w:t>Змај Јовина 2</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8</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293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Шабац</w:t>
            </w:r>
          </w:p>
          <w:p w:rsidR="00DE5005" w:rsidRPr="00C23B4D" w:rsidRDefault="00DE5005" w:rsidP="009B5A74">
            <w:pPr>
              <w:spacing w:line="320" w:lineRule="atLeast"/>
              <w:jc w:val="center"/>
              <w:rPr>
                <w:bCs/>
                <w:color w:val="auto"/>
                <w:lang w:val="sr-Cyrl-RS"/>
              </w:rPr>
            </w:pPr>
            <w:r w:rsidRPr="00C23B4D">
              <w:rPr>
                <w:bCs/>
                <w:color w:val="auto"/>
                <w:lang w:val="sr-Cyrl-RS"/>
              </w:rPr>
              <w:t>Војводе Мишића 10 а</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8</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190,72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4</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Крагујевац</w:t>
            </w:r>
          </w:p>
          <w:p w:rsidR="00DE5005" w:rsidRPr="00C23B4D" w:rsidRDefault="00DE5005" w:rsidP="009B5A74">
            <w:pPr>
              <w:spacing w:line="320" w:lineRule="atLeast"/>
              <w:jc w:val="center"/>
              <w:rPr>
                <w:bCs/>
                <w:color w:val="auto"/>
                <w:lang w:val="sr-Cyrl-RS"/>
              </w:rPr>
            </w:pPr>
            <w:r w:rsidRPr="00C23B4D">
              <w:rPr>
                <w:bCs/>
                <w:color w:val="auto"/>
                <w:lang w:val="sr-Cyrl-RS"/>
              </w:rPr>
              <w:t>Трг слободе 3</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12</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100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Суботица</w:t>
            </w:r>
          </w:p>
          <w:p w:rsidR="00DE5005" w:rsidRPr="00C23B4D" w:rsidRDefault="00DE5005" w:rsidP="009B5A74">
            <w:pPr>
              <w:spacing w:line="320" w:lineRule="atLeast"/>
              <w:jc w:val="center"/>
              <w:rPr>
                <w:bCs/>
                <w:color w:val="auto"/>
                <w:lang w:val="sr-Cyrl-RS"/>
              </w:rPr>
            </w:pPr>
            <w:r w:rsidRPr="00C23B4D">
              <w:rPr>
                <w:bCs/>
                <w:color w:val="auto"/>
                <w:lang w:val="sr-Cyrl-RS"/>
              </w:rPr>
              <w:t>Парк Ференца Рајхла 1</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13</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289,26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3</w:t>
            </w:r>
          </w:p>
        </w:tc>
      </w:tr>
      <w:tr w:rsidR="00C23B4D"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Краљево</w:t>
            </w:r>
          </w:p>
          <w:p w:rsidR="00DE5005" w:rsidRPr="00C23B4D" w:rsidRDefault="00DE5005" w:rsidP="009B5A74">
            <w:pPr>
              <w:spacing w:line="320" w:lineRule="atLeast"/>
              <w:jc w:val="center"/>
              <w:rPr>
                <w:bCs/>
                <w:color w:val="auto"/>
                <w:lang w:val="sr-Cyrl-RS"/>
              </w:rPr>
            </w:pPr>
            <w:r w:rsidRPr="00C23B4D">
              <w:rPr>
                <w:bCs/>
                <w:color w:val="auto"/>
                <w:lang w:val="sr-Cyrl-RS"/>
              </w:rPr>
              <w:t>Јована Сарића 1</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15</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221,38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w:t>
            </w:r>
          </w:p>
        </w:tc>
      </w:tr>
      <w:tr w:rsidR="00DE5005" w:rsidRPr="00C23B4D" w:rsidTr="009B5A74">
        <w:tc>
          <w:tcPr>
            <w:tcW w:w="3978" w:type="dxa"/>
            <w:shd w:val="clear" w:color="auto" w:fill="auto"/>
          </w:tcPr>
          <w:p w:rsidR="00DE5005" w:rsidRPr="00C23B4D" w:rsidRDefault="00DE5005" w:rsidP="009B5A74">
            <w:pPr>
              <w:spacing w:line="320" w:lineRule="atLeast"/>
              <w:jc w:val="center"/>
              <w:rPr>
                <w:bCs/>
                <w:color w:val="auto"/>
                <w:lang w:val="sr-Cyrl-RS"/>
              </w:rPr>
            </w:pPr>
            <w:r w:rsidRPr="00C23B4D">
              <w:rPr>
                <w:bCs/>
                <w:color w:val="auto"/>
                <w:lang w:val="sr-Cyrl-RS"/>
              </w:rPr>
              <w:t>Сремска Митровица</w:t>
            </w:r>
          </w:p>
          <w:p w:rsidR="00DE5005" w:rsidRPr="00C23B4D" w:rsidRDefault="00DE5005" w:rsidP="009B5A74">
            <w:pPr>
              <w:spacing w:line="320" w:lineRule="atLeast"/>
              <w:jc w:val="center"/>
              <w:rPr>
                <w:bCs/>
                <w:color w:val="auto"/>
                <w:lang w:val="sr-Cyrl-RS"/>
              </w:rPr>
            </w:pPr>
            <w:r w:rsidRPr="00C23B4D">
              <w:rPr>
                <w:bCs/>
                <w:color w:val="auto"/>
                <w:lang w:val="sr-Cyrl-RS"/>
              </w:rPr>
              <w:t>Доситејева 12</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9</w:t>
            </w:r>
          </w:p>
        </w:tc>
        <w:tc>
          <w:tcPr>
            <w:tcW w:w="198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205,66 м²</w:t>
            </w:r>
          </w:p>
        </w:tc>
        <w:tc>
          <w:tcPr>
            <w:tcW w:w="1350" w:type="dxa"/>
          </w:tcPr>
          <w:p w:rsidR="00DE5005" w:rsidRPr="00C23B4D" w:rsidRDefault="00DE5005" w:rsidP="009B5A74">
            <w:pPr>
              <w:spacing w:line="320" w:lineRule="atLeast"/>
              <w:ind w:left="360"/>
              <w:jc w:val="center"/>
              <w:rPr>
                <w:bCs/>
                <w:color w:val="auto"/>
                <w:lang w:val="sr-Cyrl-RS"/>
              </w:rPr>
            </w:pPr>
            <w:r w:rsidRPr="00C23B4D">
              <w:rPr>
                <w:bCs/>
                <w:color w:val="auto"/>
                <w:lang w:val="sr-Cyrl-RS"/>
              </w:rPr>
              <w:t>2</w:t>
            </w:r>
          </w:p>
        </w:tc>
      </w:tr>
    </w:tbl>
    <w:p w:rsidR="00DE5005" w:rsidRPr="00C23B4D" w:rsidRDefault="00DE5005" w:rsidP="00DE5005">
      <w:pPr>
        <w:jc w:val="both"/>
        <w:rPr>
          <w:bCs/>
          <w:color w:val="auto"/>
          <w:lang w:val="sr-Cyrl-RS"/>
        </w:rPr>
      </w:pPr>
    </w:p>
    <w:p w:rsidR="00DE5005" w:rsidRPr="00C23B4D" w:rsidRDefault="00DE5005" w:rsidP="000A482E">
      <w:pPr>
        <w:pStyle w:val="ListParagraph"/>
        <w:ind w:left="0"/>
        <w:jc w:val="both"/>
        <w:rPr>
          <w:bCs/>
          <w:color w:val="auto"/>
          <w:lang w:val="sr-Cyrl-RS"/>
        </w:rPr>
      </w:pPr>
      <w:r w:rsidRPr="00C23B4D">
        <w:rPr>
          <w:bCs/>
          <w:color w:val="auto"/>
          <w:lang w:val="sr-Cyrl-RS"/>
        </w:rPr>
        <w:t xml:space="preserve">* 1. </w:t>
      </w:r>
      <w:r w:rsidR="000A482E" w:rsidRPr="00C23B4D">
        <w:rPr>
          <w:bCs/>
          <w:color w:val="auto"/>
          <w:lang w:val="sr-Cyrl-RS"/>
        </w:rPr>
        <w:t>Три</w:t>
      </w:r>
      <w:r w:rsidRPr="00C23B4D">
        <w:rPr>
          <w:bCs/>
          <w:color w:val="auto"/>
          <w:lang w:val="sr-Cyrl-RS"/>
        </w:rPr>
        <w:t xml:space="preserve"> централ</w:t>
      </w:r>
      <w:r w:rsidR="000A482E" w:rsidRPr="00C23B4D">
        <w:rPr>
          <w:bCs/>
          <w:color w:val="auto"/>
          <w:lang w:val="sr-Cyrl-RS"/>
        </w:rPr>
        <w:t xml:space="preserve">е: SCHRACK (213 АЈП и 12 РЈП), </w:t>
      </w:r>
      <w:r w:rsidRPr="00C23B4D">
        <w:rPr>
          <w:bCs/>
          <w:color w:val="auto"/>
          <w:lang w:val="sr-Cyrl-RS"/>
        </w:rPr>
        <w:t>CERBERUS (60 АЈП и 1 РЈП)</w:t>
      </w:r>
      <w:r w:rsidR="000A482E" w:rsidRPr="00C23B4D">
        <w:rPr>
          <w:bCs/>
          <w:color w:val="auto"/>
          <w:lang w:val="sr-Cyrl-RS"/>
        </w:rPr>
        <w:t xml:space="preserve"> и            BENTEL: 15АЈП и 2 РЈП</w:t>
      </w:r>
    </w:p>
    <w:p w:rsidR="00DE5005" w:rsidRPr="006F4CAD" w:rsidRDefault="00DE5005" w:rsidP="000A482E">
      <w:pPr>
        <w:jc w:val="both"/>
        <w:rPr>
          <w:bCs/>
          <w:color w:val="auto"/>
        </w:rPr>
      </w:pPr>
      <w:r w:rsidRPr="00C23B4D">
        <w:rPr>
          <w:bCs/>
          <w:color w:val="auto"/>
          <w:lang w:val="sr-Cyrl-RS"/>
        </w:rPr>
        <w:t xml:space="preserve">   2. Број PPA типа</w:t>
      </w:r>
      <w:r w:rsidR="009B5A74">
        <w:rPr>
          <w:bCs/>
          <w:color w:val="auto"/>
          <w:lang w:val="sr-Cyrl-RS"/>
        </w:rPr>
        <w:t xml:space="preserve">, </w:t>
      </w:r>
      <w:r w:rsidR="00B23A27" w:rsidRPr="00B23A27">
        <w:rPr>
          <w:bCs/>
          <w:color w:val="FF0000"/>
          <w:lang w:val="sr-Cyrl-RS"/>
        </w:rPr>
        <w:t>S-1 5 комада, S-2 3 комада, S-3 1 комад</w:t>
      </w:r>
      <w:r w:rsidR="00B23A27">
        <w:rPr>
          <w:bCs/>
          <w:color w:val="auto"/>
          <w:lang w:val="sr-Cyrl-RS"/>
        </w:rPr>
        <w:t xml:space="preserve">, </w:t>
      </w:r>
      <w:r w:rsidRPr="00C23B4D">
        <w:rPr>
          <w:bCs/>
          <w:color w:val="auto"/>
          <w:lang w:val="sr-Cyrl-RS"/>
        </w:rPr>
        <w:t xml:space="preserve"> S-6 14 комада, S-9 </w:t>
      </w:r>
      <w:r w:rsidR="007D36AA">
        <w:rPr>
          <w:bCs/>
          <w:color w:val="auto"/>
          <w:lang w:val="sr-Cyrl-RS"/>
        </w:rPr>
        <w:t xml:space="preserve">25 комада, Hl-6 11 комада, </w:t>
      </w:r>
      <w:r w:rsidR="007D36AA" w:rsidRPr="007D36AA">
        <w:rPr>
          <w:bCs/>
          <w:color w:val="FF0000"/>
          <w:lang w:val="sr-Cyrl-RS"/>
        </w:rPr>
        <w:t>Hl-3</w:t>
      </w:r>
      <w:r w:rsidRPr="007D36AA">
        <w:rPr>
          <w:bCs/>
          <w:color w:val="FF0000"/>
          <w:lang w:val="sr-Cyrl-RS"/>
        </w:rPr>
        <w:t xml:space="preserve"> </w:t>
      </w:r>
      <w:r w:rsidRPr="00C23B4D">
        <w:rPr>
          <w:bCs/>
          <w:color w:val="auto"/>
          <w:lang w:val="sr-Cyrl-RS"/>
        </w:rPr>
        <w:t>2 комада, CO2-5</w:t>
      </w:r>
      <w:r w:rsidR="00901110" w:rsidRPr="00901110">
        <w:rPr>
          <w:bCs/>
          <w:color w:val="FF0000"/>
          <w:lang w:val="sr-Cyrl-RS"/>
        </w:rPr>
        <w:t>кг</w:t>
      </w:r>
      <w:r w:rsidR="00901110">
        <w:rPr>
          <w:bCs/>
          <w:color w:val="auto"/>
          <w:lang w:val="sr-Cyrl-RS"/>
        </w:rPr>
        <w:t xml:space="preserve"> </w:t>
      </w:r>
      <w:r w:rsidR="000A482E" w:rsidRPr="00C23B4D">
        <w:rPr>
          <w:bCs/>
          <w:color w:val="auto"/>
          <w:lang w:val="sr-Cyrl-RS"/>
        </w:rPr>
        <w:t xml:space="preserve"> </w:t>
      </w:r>
      <w:r w:rsidRPr="00C23B4D">
        <w:rPr>
          <w:bCs/>
          <w:color w:val="auto"/>
          <w:lang w:val="sr-Cyrl-RS"/>
        </w:rPr>
        <w:t>5 комада,</w:t>
      </w:r>
      <w:r w:rsidR="00901110" w:rsidRPr="00901110">
        <w:rPr>
          <w:bCs/>
          <w:color w:val="auto"/>
          <w:lang w:val="sr-Cyrl-RS"/>
        </w:rPr>
        <w:t xml:space="preserve"> </w:t>
      </w:r>
      <w:r w:rsidR="00901110" w:rsidRPr="00901110">
        <w:rPr>
          <w:bCs/>
          <w:color w:val="FF0000"/>
          <w:lang w:val="sr-Cyrl-RS"/>
        </w:rPr>
        <w:t>CO2-10</w:t>
      </w:r>
      <w:r w:rsidR="00901110">
        <w:rPr>
          <w:bCs/>
          <w:color w:val="FF0000"/>
          <w:lang w:val="sr-Cyrl-RS"/>
        </w:rPr>
        <w:t>кг</w:t>
      </w:r>
      <w:r w:rsidR="00901110" w:rsidRPr="00901110">
        <w:rPr>
          <w:bCs/>
          <w:color w:val="FF0000"/>
          <w:lang w:val="sr-Cyrl-RS"/>
        </w:rPr>
        <w:t xml:space="preserve"> </w:t>
      </w:r>
      <w:r w:rsidR="00346CE4">
        <w:rPr>
          <w:bCs/>
          <w:color w:val="FF0000"/>
          <w:lang w:val="sr-Cyrl-RS"/>
        </w:rPr>
        <w:t>3</w:t>
      </w:r>
      <w:r w:rsidR="00901110" w:rsidRPr="00901110">
        <w:rPr>
          <w:bCs/>
          <w:color w:val="FF0000"/>
          <w:lang w:val="sr-Cyrl-RS"/>
        </w:rPr>
        <w:t xml:space="preserve"> комада</w:t>
      </w:r>
      <w:r w:rsidR="008D2160">
        <w:rPr>
          <w:bCs/>
          <w:color w:val="auto"/>
          <w:lang w:val="sr-Cyrl-RS"/>
        </w:rPr>
        <w:t xml:space="preserve"> </w:t>
      </w:r>
      <w:r w:rsidRPr="00C23B4D">
        <w:rPr>
          <w:bCs/>
          <w:color w:val="auto"/>
          <w:lang w:val="sr-Cyrl-RS"/>
        </w:rPr>
        <w:t xml:space="preserve"> и зидних хидраната 19 комада</w:t>
      </w:r>
      <w:r w:rsidR="006F4CAD">
        <w:rPr>
          <w:bCs/>
          <w:color w:val="auto"/>
        </w:rPr>
        <w:t>.</w:t>
      </w:r>
      <w:bookmarkStart w:id="2" w:name="_GoBack"/>
      <w:bookmarkEnd w:id="2"/>
    </w:p>
    <w:p w:rsidR="00DE5005" w:rsidRPr="00C23B4D" w:rsidRDefault="00DE5005" w:rsidP="00DE5005">
      <w:pPr>
        <w:jc w:val="both"/>
        <w:rPr>
          <w:bCs/>
          <w:color w:val="auto"/>
          <w:lang w:val="sr-Cyrl-RS"/>
        </w:rPr>
      </w:pPr>
    </w:p>
    <w:p w:rsidR="00DE5005" w:rsidRPr="00C23B4D" w:rsidRDefault="00DE5005" w:rsidP="00DE5005">
      <w:pPr>
        <w:jc w:val="both"/>
        <w:rPr>
          <w:bCs/>
          <w:color w:val="auto"/>
          <w:lang w:val="sr-Cyrl-RS"/>
        </w:rPr>
      </w:pPr>
      <w:r w:rsidRPr="00C23B4D">
        <w:rPr>
          <w:b/>
          <w:bCs/>
          <w:color w:val="auto"/>
          <w:lang w:val="sr-Cyrl-RS"/>
        </w:rPr>
        <w:t>Напомена:</w:t>
      </w:r>
      <w:r w:rsidRPr="00C23B4D">
        <w:rPr>
          <w:bCs/>
          <w:color w:val="auto"/>
          <w:lang w:val="sr-Cyrl-RS"/>
        </w:rPr>
        <w:t xml:space="preserve"> Ни за један од наведених објеката Републички завод за статистику не поседује архитектонско грађевинске основе објекта</w:t>
      </w:r>
    </w:p>
    <w:p w:rsidR="00DE5005" w:rsidRPr="00C23B4D" w:rsidRDefault="00DE5005">
      <w:pPr>
        <w:rPr>
          <w:color w:val="auto"/>
          <w:lang w:val="sr-Cyrl-RS"/>
        </w:rPr>
      </w:pPr>
    </w:p>
    <w:p w:rsidR="00DE5005" w:rsidRPr="00C23B4D" w:rsidRDefault="00DE5005">
      <w:pPr>
        <w:rPr>
          <w:color w:val="auto"/>
          <w:lang w:val="sr-Cyrl-RS"/>
        </w:rPr>
      </w:pPr>
    </w:p>
    <w:p w:rsidR="00DE5005" w:rsidRPr="00C23B4D" w:rsidRDefault="00DE5005">
      <w:pPr>
        <w:rPr>
          <w:color w:val="auto"/>
          <w:lang w:val="sr-Cyrl-RS"/>
        </w:rPr>
      </w:pPr>
    </w:p>
    <w:p w:rsidR="00DE5005" w:rsidRPr="00C23B4D" w:rsidRDefault="00DE5005">
      <w:pPr>
        <w:rPr>
          <w:i/>
          <w:iCs/>
          <w:color w:val="auto"/>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rPr>
      </w:pPr>
    </w:p>
    <w:p w:rsidR="00DE5005" w:rsidRPr="00C23B4D" w:rsidRDefault="00DE5005">
      <w:pPr>
        <w:rPr>
          <w:i/>
          <w:iCs/>
          <w:color w:val="auto"/>
          <w:sz w:val="18"/>
          <w:szCs w:val="18"/>
          <w:lang w:val="sr-Cyrl-RS"/>
        </w:rPr>
      </w:pPr>
    </w:p>
    <w:p w:rsidR="00DE5005" w:rsidRPr="00C23B4D" w:rsidRDefault="00DE5005" w:rsidP="005B44CF">
      <w:pPr>
        <w:pStyle w:val="Heading1"/>
        <w:shd w:val="clear" w:color="auto" w:fill="B8CCE4"/>
        <w:rPr>
          <w:lang w:val="sr-Cyrl-RS"/>
        </w:rPr>
      </w:pPr>
      <w:bookmarkStart w:id="3" w:name="_Toc494194465"/>
      <w:r w:rsidRPr="00C23B4D">
        <w:rPr>
          <w:lang w:val="sr-Latn-RS"/>
        </w:rPr>
        <w:t>I</w:t>
      </w:r>
      <w:r w:rsidRPr="00C23B4D">
        <w:t>II  УСЛОВИ ЗА УЧЕШЋЕ У ПОСТУПКУ ЈАВНЕ НАБАВКЕ ИЗ ЧЛ. 75. ЗЈН И УПУТСТВО КАКО СЕ ДОКАЗУЈЕ ИСПУЊЕНОСТ ТИХ УСЛОВА</w:t>
      </w:r>
      <w:bookmarkEnd w:id="3"/>
    </w:p>
    <w:p w:rsidR="00DE5005" w:rsidRPr="00C23B4D" w:rsidRDefault="00DE5005" w:rsidP="008032E8">
      <w:pPr>
        <w:jc w:val="center"/>
        <w:rPr>
          <w:rFonts w:eastAsia="TimesNewRomanPSMT"/>
          <w:bCs/>
          <w:color w:val="auto"/>
          <w:sz w:val="32"/>
          <w:szCs w:val="32"/>
          <w:lang w:val="sr-Latn-RS"/>
        </w:rPr>
      </w:pPr>
    </w:p>
    <w:p w:rsidR="00DE5005" w:rsidRPr="00C23B4D" w:rsidRDefault="00DE5005" w:rsidP="008032E8">
      <w:pPr>
        <w:jc w:val="center"/>
        <w:rPr>
          <w:rFonts w:eastAsia="TimesNewRomanPSMT"/>
          <w:bCs/>
          <w:color w:val="auto"/>
          <w:sz w:val="28"/>
          <w:szCs w:val="28"/>
          <w:lang w:val="sr-Cyrl-CS"/>
        </w:rPr>
      </w:pPr>
      <w:r w:rsidRPr="00C23B4D">
        <w:rPr>
          <w:rFonts w:eastAsia="TimesNewRomanPSMT"/>
          <w:bCs/>
          <w:color w:val="auto"/>
          <w:sz w:val="28"/>
          <w:szCs w:val="28"/>
          <w:lang w:val="sr-Cyrl-CS"/>
        </w:rPr>
        <w:t>ОБАВЕЗНИ УСЛОВИ</w:t>
      </w:r>
    </w:p>
    <w:p w:rsidR="00DE5005" w:rsidRPr="00C23B4D" w:rsidRDefault="00DE5005" w:rsidP="008032E8">
      <w:pPr>
        <w:jc w:val="center"/>
        <w:rPr>
          <w:b/>
          <w:bCs/>
          <w:i/>
          <w:iCs/>
          <w:color w:val="auto"/>
          <w:sz w:val="28"/>
          <w:szCs w:val="28"/>
          <w:lang w:val="sr-Cyrl-RS"/>
        </w:rPr>
      </w:pPr>
    </w:p>
    <w:p w:rsidR="00DE5005" w:rsidRPr="00C23B4D" w:rsidRDefault="00DE5005" w:rsidP="00D46355">
      <w:pPr>
        <w:pStyle w:val="ListParagraph"/>
        <w:tabs>
          <w:tab w:val="left" w:pos="680"/>
        </w:tabs>
        <w:ind w:left="0"/>
        <w:jc w:val="both"/>
        <w:rPr>
          <w:color w:val="auto"/>
        </w:rPr>
      </w:pPr>
      <w:proofErr w:type="gramStart"/>
      <w:r w:rsidRPr="00C23B4D">
        <w:rPr>
          <w:iCs/>
          <w:color w:val="auto"/>
        </w:rPr>
        <w:t xml:space="preserve">Право на учешће у поступку предметне јавне набавке има понуђач који испуњава </w:t>
      </w:r>
      <w:r w:rsidRPr="00C23B4D">
        <w:rPr>
          <w:b/>
          <w:iCs/>
          <w:color w:val="auto"/>
        </w:rPr>
        <w:t>обавезне услове</w:t>
      </w:r>
      <w:r w:rsidRPr="00C23B4D">
        <w:rPr>
          <w:iCs/>
          <w:color w:val="auto"/>
        </w:rPr>
        <w:t xml:space="preserve"> за учешће</w:t>
      </w:r>
      <w:r w:rsidRPr="00C23B4D">
        <w:rPr>
          <w:iCs/>
          <w:color w:val="auto"/>
          <w:lang w:val="sr-Cyrl-RS"/>
        </w:rPr>
        <w:t>,</w:t>
      </w:r>
      <w:r w:rsidRPr="00C23B4D">
        <w:rPr>
          <w:iCs/>
          <w:color w:val="auto"/>
        </w:rPr>
        <w:t xml:space="preserve"> дефинисане чл</w:t>
      </w:r>
      <w:r w:rsidRPr="00C23B4D">
        <w:rPr>
          <w:iCs/>
          <w:color w:val="auto"/>
          <w:lang w:val="sr-Cyrl-RS"/>
        </w:rPr>
        <w:t>аном</w:t>
      </w:r>
      <w:r w:rsidRPr="00C23B4D">
        <w:rPr>
          <w:iCs/>
          <w:color w:val="auto"/>
        </w:rPr>
        <w:t xml:space="preserve"> 75.</w:t>
      </w:r>
      <w:proofErr w:type="gramEnd"/>
      <w:r w:rsidRPr="00C23B4D">
        <w:rPr>
          <w:iCs/>
          <w:color w:val="auto"/>
        </w:rPr>
        <w:t xml:space="preserve"> ЗЈН, </w:t>
      </w:r>
      <w:r w:rsidRPr="00C23B4D">
        <w:rPr>
          <w:iCs/>
          <w:color w:val="auto"/>
          <w:lang w:val="sr-Cyrl-CS"/>
        </w:rPr>
        <w:t>а и</w:t>
      </w:r>
      <w:r w:rsidRPr="00C23B4D">
        <w:rPr>
          <w:color w:val="auto"/>
        </w:rPr>
        <w:t xml:space="preserve">спуњеност </w:t>
      </w:r>
      <w:r w:rsidRPr="00C23B4D">
        <w:rPr>
          <w:b/>
          <w:color w:val="auto"/>
        </w:rPr>
        <w:t xml:space="preserve">обавезних </w:t>
      </w:r>
      <w:r w:rsidRPr="00C23B4D">
        <w:rPr>
          <w:b/>
          <w:color w:val="auto"/>
          <w:lang w:val="sr-Cyrl-CS"/>
        </w:rPr>
        <w:t xml:space="preserve">услова </w:t>
      </w:r>
      <w:r w:rsidRPr="00C23B4D">
        <w:rPr>
          <w:color w:val="auto"/>
        </w:rPr>
        <w:t xml:space="preserve">за учешће у поступку предметне јавне набавке, </w:t>
      </w:r>
      <w:r w:rsidRPr="00C23B4D">
        <w:rPr>
          <w:color w:val="auto"/>
          <w:lang w:val="sr-Cyrl-CS"/>
        </w:rPr>
        <w:t xml:space="preserve">понуђач доказује на начин дефинисан у следећој табели, </w:t>
      </w:r>
      <w:r w:rsidRPr="00C23B4D">
        <w:rPr>
          <w:b/>
          <w:color w:val="auto"/>
          <w:lang w:val="sr-Cyrl-CS"/>
        </w:rPr>
        <w:t>и то:</w:t>
      </w:r>
    </w:p>
    <w:p w:rsidR="00DE5005" w:rsidRPr="00C23B4D" w:rsidRDefault="00DE5005" w:rsidP="008032E8">
      <w:pPr>
        <w:pStyle w:val="ListParagraph"/>
        <w:tabs>
          <w:tab w:val="left" w:pos="680"/>
        </w:tabs>
        <w:ind w:left="0"/>
        <w:jc w:val="both"/>
        <w:rPr>
          <w:color w:val="auto"/>
          <w:lang w:val="sr-Latn-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2"/>
        <w:gridCol w:w="8515"/>
      </w:tblGrid>
      <w:tr w:rsidR="00C23B4D" w:rsidRPr="00C23B4D" w:rsidTr="001F0F9C">
        <w:trPr>
          <w:trHeight w:val="548"/>
        </w:trPr>
        <w:tc>
          <w:tcPr>
            <w:tcW w:w="593" w:type="dxa"/>
            <w:shd w:val="clear" w:color="auto" w:fill="C6D9F1"/>
            <w:vAlign w:val="center"/>
          </w:tcPr>
          <w:p w:rsidR="001F0F9C" w:rsidRPr="00C23B4D" w:rsidRDefault="001F0F9C" w:rsidP="001F0F9C">
            <w:pPr>
              <w:suppressAutoHyphens w:val="0"/>
              <w:spacing w:line="240" w:lineRule="auto"/>
              <w:contextualSpacing/>
              <w:rPr>
                <w:color w:val="auto"/>
                <w:lang w:val="sr-Cyrl-CS"/>
              </w:rPr>
            </w:pPr>
            <w:r w:rsidRPr="00C23B4D">
              <w:rPr>
                <w:color w:val="auto"/>
                <w:lang w:val="sr-Cyrl-CS"/>
              </w:rPr>
              <w:t>Р.бр</w:t>
            </w:r>
          </w:p>
        </w:tc>
        <w:tc>
          <w:tcPr>
            <w:tcW w:w="8515" w:type="dxa"/>
            <w:shd w:val="clear" w:color="auto" w:fill="C6D9F1"/>
            <w:vAlign w:val="center"/>
          </w:tcPr>
          <w:p w:rsidR="001F0F9C" w:rsidRPr="00C23B4D" w:rsidRDefault="001F0F9C" w:rsidP="001F0F9C">
            <w:pPr>
              <w:jc w:val="center"/>
              <w:rPr>
                <w:color w:val="auto"/>
                <w:sz w:val="28"/>
                <w:szCs w:val="28"/>
                <w:lang w:val="sr-Cyrl-CS"/>
              </w:rPr>
            </w:pPr>
            <w:r w:rsidRPr="00C23B4D">
              <w:rPr>
                <w:color w:val="auto"/>
                <w:sz w:val="28"/>
                <w:szCs w:val="28"/>
                <w:lang w:val="sr-Cyrl-CS"/>
              </w:rPr>
              <w:t>ОБАВЕЗНИ УСЛОВИ</w:t>
            </w:r>
          </w:p>
        </w:tc>
      </w:tr>
      <w:tr w:rsidR="00C23B4D" w:rsidRPr="00C23B4D" w:rsidTr="001F0F9C">
        <w:tc>
          <w:tcPr>
            <w:tcW w:w="593" w:type="dxa"/>
            <w:shd w:val="clear" w:color="auto" w:fill="auto"/>
            <w:vAlign w:val="center"/>
          </w:tcPr>
          <w:p w:rsidR="001F0F9C" w:rsidRPr="00C23B4D" w:rsidRDefault="001F0F9C" w:rsidP="00F10C84">
            <w:pPr>
              <w:jc w:val="center"/>
              <w:rPr>
                <w:color w:val="auto"/>
                <w:lang w:val="sr-Cyrl-CS"/>
              </w:rPr>
            </w:pPr>
            <w:r w:rsidRPr="00C23B4D">
              <w:rPr>
                <w:color w:val="auto"/>
                <w:lang w:val="sr-Cyrl-CS"/>
              </w:rPr>
              <w:t>1.</w:t>
            </w:r>
          </w:p>
        </w:tc>
        <w:tc>
          <w:tcPr>
            <w:tcW w:w="8515" w:type="dxa"/>
            <w:shd w:val="clear" w:color="auto" w:fill="auto"/>
          </w:tcPr>
          <w:p w:rsidR="001F0F9C" w:rsidRPr="00C23B4D" w:rsidRDefault="001F0F9C" w:rsidP="001F0F9C">
            <w:pPr>
              <w:jc w:val="both"/>
              <w:rPr>
                <w:i/>
                <w:iCs/>
                <w:color w:val="auto"/>
                <w:lang w:val="sr-Cyrl-CS"/>
              </w:rPr>
            </w:pPr>
            <w:r w:rsidRPr="00C23B4D">
              <w:rPr>
                <w:iCs/>
                <w:color w:val="auto"/>
              </w:rPr>
              <w:t>Да је регистрован код надлежног органа, односно уписан у одговарајући регистар</w:t>
            </w:r>
            <w:r w:rsidRPr="00C23B4D">
              <w:rPr>
                <w:iCs/>
                <w:color w:val="auto"/>
                <w:lang w:val="sr-Cyrl-CS"/>
              </w:rPr>
              <w:t xml:space="preserve"> </w:t>
            </w:r>
            <w:r w:rsidRPr="00C23B4D">
              <w:rPr>
                <w:i/>
                <w:iCs/>
                <w:color w:val="auto"/>
                <w:lang w:val="sr-Cyrl-CS"/>
              </w:rPr>
              <w:t>(чл. 75. ст. 1. тач. 1) ЗЈН);</w:t>
            </w:r>
          </w:p>
        </w:tc>
      </w:tr>
      <w:tr w:rsidR="00C23B4D" w:rsidRPr="00C23B4D" w:rsidTr="001F0F9C">
        <w:tc>
          <w:tcPr>
            <w:tcW w:w="593" w:type="dxa"/>
            <w:shd w:val="clear" w:color="auto" w:fill="auto"/>
            <w:vAlign w:val="center"/>
          </w:tcPr>
          <w:p w:rsidR="001F0F9C" w:rsidRPr="00C23B4D" w:rsidRDefault="001F0F9C" w:rsidP="00F10C84">
            <w:pPr>
              <w:jc w:val="center"/>
              <w:rPr>
                <w:color w:val="auto"/>
                <w:lang w:val="sr-Cyrl-CS"/>
              </w:rPr>
            </w:pPr>
            <w:r w:rsidRPr="00C23B4D">
              <w:rPr>
                <w:color w:val="auto"/>
                <w:lang w:val="sr-Cyrl-CS"/>
              </w:rPr>
              <w:t>2.</w:t>
            </w:r>
          </w:p>
        </w:tc>
        <w:tc>
          <w:tcPr>
            <w:tcW w:w="8515" w:type="dxa"/>
            <w:shd w:val="clear" w:color="auto" w:fill="auto"/>
          </w:tcPr>
          <w:p w:rsidR="001F0F9C" w:rsidRPr="00C23B4D" w:rsidRDefault="001F0F9C" w:rsidP="00271C78">
            <w:pPr>
              <w:jc w:val="both"/>
              <w:rPr>
                <w:i/>
                <w:iCs/>
                <w:color w:val="auto"/>
                <w:lang w:val="sr-Cyrl-CS"/>
              </w:rPr>
            </w:pPr>
            <w:r w:rsidRPr="00C23B4D">
              <w:rPr>
                <w:color w:val="auto"/>
              </w:rPr>
              <w:t>Да он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r w:rsidRPr="00C23B4D">
              <w:rPr>
                <w:color w:val="auto"/>
                <w:lang w:val="sr-Cyrl-CS"/>
              </w:rPr>
              <w:t xml:space="preserve"> </w:t>
            </w:r>
            <w:r w:rsidRPr="00C23B4D">
              <w:rPr>
                <w:i/>
                <w:iCs/>
                <w:color w:val="auto"/>
                <w:lang w:val="sr-Cyrl-CS"/>
              </w:rPr>
              <w:t>(чл. 75. ст. 1. тач. 2) ЗЈН);</w:t>
            </w:r>
          </w:p>
        </w:tc>
      </w:tr>
      <w:tr w:rsidR="00C23B4D" w:rsidRPr="00C23B4D" w:rsidTr="001F0F9C">
        <w:tc>
          <w:tcPr>
            <w:tcW w:w="593" w:type="dxa"/>
            <w:shd w:val="clear" w:color="auto" w:fill="auto"/>
            <w:vAlign w:val="center"/>
          </w:tcPr>
          <w:p w:rsidR="001F0F9C" w:rsidRPr="00C23B4D" w:rsidRDefault="001F0F9C" w:rsidP="00271C78">
            <w:pPr>
              <w:jc w:val="center"/>
              <w:rPr>
                <w:color w:val="auto"/>
                <w:lang w:val="sr-Cyrl-CS"/>
              </w:rPr>
            </w:pPr>
            <w:r w:rsidRPr="00C23B4D">
              <w:rPr>
                <w:color w:val="auto"/>
                <w:lang w:val="sr-Cyrl-CS"/>
              </w:rPr>
              <w:t>3.</w:t>
            </w:r>
          </w:p>
        </w:tc>
        <w:tc>
          <w:tcPr>
            <w:tcW w:w="8515" w:type="dxa"/>
            <w:shd w:val="clear" w:color="auto" w:fill="auto"/>
          </w:tcPr>
          <w:p w:rsidR="001F0F9C" w:rsidRPr="00C23B4D" w:rsidRDefault="001F0F9C" w:rsidP="001F0F9C">
            <w:pPr>
              <w:jc w:val="both"/>
              <w:rPr>
                <w:color w:val="auto"/>
                <w:lang w:val="sr-Cyrl-RS"/>
              </w:rPr>
            </w:pPr>
            <w:r w:rsidRPr="00C23B4D">
              <w:rPr>
                <w:color w:val="auto"/>
              </w:rPr>
              <w:t xml:space="preserve">Да је измирио доспеле порезе, доприносе и друге јавне дажбине у складу са прописима Републике Србије или стране државе када има седиште на њеној територији </w:t>
            </w:r>
            <w:r w:rsidRPr="00C23B4D">
              <w:rPr>
                <w:i/>
                <w:iCs/>
                <w:color w:val="auto"/>
                <w:lang w:val="sr-Cyrl-CS"/>
              </w:rPr>
              <w:t>(чл. 75. ст. 1. тач. 4) ЗЈН);</w:t>
            </w:r>
          </w:p>
        </w:tc>
      </w:tr>
      <w:tr w:rsidR="00C23B4D" w:rsidRPr="00C23B4D" w:rsidTr="001F0F9C">
        <w:tc>
          <w:tcPr>
            <w:tcW w:w="593" w:type="dxa"/>
            <w:shd w:val="clear" w:color="auto" w:fill="auto"/>
            <w:vAlign w:val="center"/>
          </w:tcPr>
          <w:p w:rsidR="001F0F9C" w:rsidRPr="00C23B4D" w:rsidRDefault="001F0F9C" w:rsidP="00271C78">
            <w:pPr>
              <w:jc w:val="center"/>
              <w:rPr>
                <w:color w:val="auto"/>
                <w:lang w:val="sr-Cyrl-CS"/>
              </w:rPr>
            </w:pPr>
            <w:r w:rsidRPr="00C23B4D">
              <w:rPr>
                <w:color w:val="auto"/>
                <w:lang w:val="sr-Cyrl-CS"/>
              </w:rPr>
              <w:t>4.</w:t>
            </w:r>
          </w:p>
        </w:tc>
        <w:tc>
          <w:tcPr>
            <w:tcW w:w="8515" w:type="dxa"/>
            <w:shd w:val="clear" w:color="auto" w:fill="auto"/>
          </w:tcPr>
          <w:p w:rsidR="001F0F9C" w:rsidRPr="00C23B4D" w:rsidRDefault="001F0F9C" w:rsidP="00271C78">
            <w:pPr>
              <w:jc w:val="both"/>
              <w:rPr>
                <w:color w:val="auto"/>
                <w:lang w:val="sr-Cyrl-RS"/>
              </w:rPr>
            </w:pPr>
            <w:r w:rsidRPr="00C23B4D">
              <w:rPr>
                <w:color w:val="auto"/>
                <w:lang w:val="sr-Cyrl-RS"/>
              </w:rPr>
              <w:t xml:space="preserve">Да има важећу дозволу за обављање делатности која је предмет јавне набавке </w:t>
            </w:r>
            <w:r w:rsidRPr="00C23B4D">
              <w:rPr>
                <w:i/>
                <w:color w:val="auto"/>
                <w:lang w:val="sr-Cyrl-RS"/>
              </w:rPr>
              <w:t>(чл.75. ст.1 тач.5)ЗЈН);</w:t>
            </w:r>
          </w:p>
        </w:tc>
      </w:tr>
      <w:tr w:rsidR="001F0F9C" w:rsidRPr="00C23B4D" w:rsidTr="001F0F9C">
        <w:tc>
          <w:tcPr>
            <w:tcW w:w="593" w:type="dxa"/>
            <w:shd w:val="clear" w:color="auto" w:fill="auto"/>
            <w:vAlign w:val="center"/>
          </w:tcPr>
          <w:p w:rsidR="001F0F9C" w:rsidRPr="00C23B4D" w:rsidRDefault="001F0F9C" w:rsidP="00271C78">
            <w:pPr>
              <w:jc w:val="center"/>
              <w:rPr>
                <w:color w:val="auto"/>
                <w:lang w:val="sr-Cyrl-CS"/>
              </w:rPr>
            </w:pPr>
            <w:r w:rsidRPr="00C23B4D">
              <w:rPr>
                <w:color w:val="auto"/>
                <w:lang w:val="sr-Cyrl-CS"/>
              </w:rPr>
              <w:t>5.</w:t>
            </w:r>
          </w:p>
        </w:tc>
        <w:tc>
          <w:tcPr>
            <w:tcW w:w="8515" w:type="dxa"/>
            <w:shd w:val="clear" w:color="auto" w:fill="auto"/>
          </w:tcPr>
          <w:p w:rsidR="001F0F9C" w:rsidRPr="00C23B4D" w:rsidRDefault="001F0F9C" w:rsidP="00271C78">
            <w:pPr>
              <w:jc w:val="both"/>
              <w:rPr>
                <w:i/>
                <w:iCs/>
                <w:color w:val="auto"/>
                <w:lang w:val="sr-Cyrl-CS"/>
              </w:rPr>
            </w:pPr>
            <w:r w:rsidRPr="00C23B4D">
              <w:rPr>
                <w:color w:val="auto"/>
              </w:rPr>
              <w:t>Да је поштовао обавезе које произлазе из важећих прописа о заштити на раду, запошљавању и условима рада, заштити животне средине</w:t>
            </w:r>
            <w:r w:rsidRPr="00C23B4D">
              <w:rPr>
                <w:color w:val="auto"/>
                <w:lang w:val="sr-Cyrl-RS"/>
              </w:rPr>
              <w:t>, као и да нема забрану обављања делатности која је на снази у време. подношења понуде (</w:t>
            </w:r>
            <w:r w:rsidRPr="00C23B4D">
              <w:rPr>
                <w:i/>
                <w:iCs/>
                <w:color w:val="auto"/>
                <w:lang w:val="sr-Cyrl-CS"/>
              </w:rPr>
              <w:t>чл. 75. ст. 2. ЗЈН).</w:t>
            </w:r>
          </w:p>
        </w:tc>
      </w:tr>
    </w:tbl>
    <w:p w:rsidR="004C311B" w:rsidRPr="00C23B4D" w:rsidRDefault="004C311B" w:rsidP="00A06DEB">
      <w:pPr>
        <w:pStyle w:val="ListParagraph"/>
        <w:tabs>
          <w:tab w:val="left" w:pos="680"/>
        </w:tabs>
        <w:ind w:left="0"/>
        <w:rPr>
          <w:rFonts w:eastAsia="TimesNewRomanPS-BoldMT"/>
          <w:b/>
          <w:bCs/>
          <w:color w:val="auto"/>
          <w:sz w:val="28"/>
          <w:szCs w:val="28"/>
          <w:lang w:val="sr-Cyrl-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2"/>
        <w:gridCol w:w="8515"/>
      </w:tblGrid>
      <w:tr w:rsidR="00C23B4D" w:rsidRPr="00C23B4D" w:rsidTr="001F0F9C">
        <w:trPr>
          <w:trHeight w:val="548"/>
        </w:trPr>
        <w:tc>
          <w:tcPr>
            <w:tcW w:w="593" w:type="dxa"/>
            <w:shd w:val="clear" w:color="auto" w:fill="C6D9F1"/>
            <w:vAlign w:val="center"/>
          </w:tcPr>
          <w:p w:rsidR="001F0F9C" w:rsidRPr="00C23B4D" w:rsidRDefault="001F0F9C" w:rsidP="001F0F9C">
            <w:pPr>
              <w:suppressAutoHyphens w:val="0"/>
              <w:spacing w:line="240" w:lineRule="auto"/>
              <w:contextualSpacing/>
              <w:rPr>
                <w:color w:val="auto"/>
              </w:rPr>
            </w:pPr>
            <w:r w:rsidRPr="00C23B4D">
              <w:rPr>
                <w:color w:val="auto"/>
              </w:rPr>
              <w:t>Р.бр</w:t>
            </w:r>
          </w:p>
        </w:tc>
        <w:tc>
          <w:tcPr>
            <w:tcW w:w="8515" w:type="dxa"/>
            <w:shd w:val="clear" w:color="auto" w:fill="C6D9F1"/>
            <w:vAlign w:val="center"/>
          </w:tcPr>
          <w:p w:rsidR="001F0F9C" w:rsidRPr="00C23B4D" w:rsidRDefault="001F0F9C" w:rsidP="001F0F9C">
            <w:pPr>
              <w:jc w:val="center"/>
              <w:rPr>
                <w:color w:val="auto"/>
                <w:sz w:val="28"/>
                <w:szCs w:val="28"/>
                <w:lang w:val="sr-Cyrl-CS"/>
              </w:rPr>
            </w:pPr>
            <w:r w:rsidRPr="00C23B4D">
              <w:rPr>
                <w:color w:val="auto"/>
                <w:sz w:val="28"/>
                <w:szCs w:val="28"/>
                <w:lang w:val="sr-Cyrl-CS"/>
              </w:rPr>
              <w:t>ДОДАТНИ УСЛОВИ</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1.</w:t>
            </w:r>
          </w:p>
        </w:tc>
        <w:tc>
          <w:tcPr>
            <w:tcW w:w="8515" w:type="dxa"/>
            <w:shd w:val="clear" w:color="auto" w:fill="auto"/>
          </w:tcPr>
          <w:p w:rsidR="001F0F9C" w:rsidRPr="00C23B4D" w:rsidRDefault="001F0F9C" w:rsidP="001F0F9C">
            <w:pPr>
              <w:jc w:val="both"/>
              <w:rPr>
                <w:color w:val="auto"/>
              </w:rPr>
            </w:pPr>
            <w:r w:rsidRPr="00C23B4D">
              <w:rPr>
                <w:color w:val="auto"/>
              </w:rPr>
              <w:t>Да понуђач има важећи сертификат SRPS ISO 9001:2008 са дефинисаном области која је предмет јавне набавке</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2.</w:t>
            </w:r>
          </w:p>
        </w:tc>
        <w:tc>
          <w:tcPr>
            <w:tcW w:w="8515" w:type="dxa"/>
            <w:shd w:val="clear" w:color="auto" w:fill="auto"/>
          </w:tcPr>
          <w:p w:rsidR="001F0F9C" w:rsidRPr="00C23B4D" w:rsidRDefault="001F0F9C" w:rsidP="001F0F9C">
            <w:pPr>
              <w:jc w:val="both"/>
              <w:rPr>
                <w:color w:val="auto"/>
              </w:rPr>
            </w:pPr>
            <w:r w:rsidRPr="00C23B4D">
              <w:rPr>
                <w:color w:val="auto"/>
              </w:rPr>
              <w:t>Да понуђач има важећу акредитацију за испитивање боца ватрогасних  апарата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3.</w:t>
            </w:r>
          </w:p>
        </w:tc>
        <w:tc>
          <w:tcPr>
            <w:tcW w:w="8515" w:type="dxa"/>
            <w:shd w:val="clear" w:color="auto" w:fill="auto"/>
          </w:tcPr>
          <w:p w:rsidR="001F0F9C" w:rsidRPr="00C23B4D" w:rsidRDefault="001F0F9C" w:rsidP="001F0F9C">
            <w:pPr>
              <w:jc w:val="both"/>
              <w:rPr>
                <w:color w:val="auto"/>
              </w:rPr>
            </w:pPr>
            <w:r w:rsidRPr="00C23B4D">
              <w:rPr>
                <w:color w:val="auto"/>
              </w:rPr>
              <w:t>Да је понуђач у последње три године (2014, 2015. и 2016.) извршио услуге које су предмет јавне набавке минималне укупне вредности 3.000.000,00 динара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4.</w:t>
            </w:r>
          </w:p>
        </w:tc>
        <w:tc>
          <w:tcPr>
            <w:tcW w:w="8515" w:type="dxa"/>
            <w:shd w:val="clear" w:color="auto" w:fill="auto"/>
          </w:tcPr>
          <w:p w:rsidR="001F0F9C" w:rsidRPr="00C23B4D" w:rsidRDefault="001F0F9C" w:rsidP="001F0F9C">
            <w:pPr>
              <w:jc w:val="both"/>
              <w:rPr>
                <w:color w:val="auto"/>
              </w:rPr>
            </w:pPr>
            <w:r w:rsidRPr="00C23B4D">
              <w:rPr>
                <w:color w:val="auto"/>
              </w:rPr>
              <w:t>Да понуђач има полису осигурања за делатност коју обавља, односно да понуђач има полисе осигурања за своје раднике који ће извршавати тражене услуге код Наручиоца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5.</w:t>
            </w:r>
          </w:p>
        </w:tc>
        <w:tc>
          <w:tcPr>
            <w:tcW w:w="8515" w:type="dxa"/>
            <w:shd w:val="clear" w:color="auto" w:fill="auto"/>
          </w:tcPr>
          <w:p w:rsidR="001F0F9C" w:rsidRPr="00C23B4D" w:rsidRDefault="001F0F9C" w:rsidP="001F0F9C">
            <w:pPr>
              <w:jc w:val="both"/>
              <w:rPr>
                <w:color w:val="auto"/>
              </w:rPr>
            </w:pPr>
            <w:r w:rsidRPr="00C23B4D">
              <w:rPr>
                <w:color w:val="auto"/>
              </w:rPr>
              <w:t>Да располаже довољним кадровским капацитетом, односно да има најмање 8 запослених лица (стално запослених или радно ангажованих) са положеним стручним испитом из области ЗОП-а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6.</w:t>
            </w:r>
          </w:p>
        </w:tc>
        <w:tc>
          <w:tcPr>
            <w:tcW w:w="8515" w:type="dxa"/>
            <w:shd w:val="clear" w:color="auto" w:fill="auto"/>
          </w:tcPr>
          <w:p w:rsidR="001F0F9C" w:rsidRPr="00C23B4D" w:rsidRDefault="001F0F9C" w:rsidP="001F0F9C">
            <w:pPr>
              <w:jc w:val="both"/>
              <w:rPr>
                <w:color w:val="auto"/>
              </w:rPr>
            </w:pPr>
            <w:r w:rsidRPr="00C23B4D">
              <w:rPr>
                <w:color w:val="auto"/>
              </w:rPr>
              <w:t xml:space="preserve">Да има минимално једног запосленог или радно ангажованог електро инжењера са положеним стручним испитом из области ЗОП-а за раднике са ВСС и </w:t>
            </w:r>
            <w:r w:rsidRPr="00C23B4D">
              <w:rPr>
                <w:color w:val="auto"/>
              </w:rPr>
              <w:lastRenderedPageBreak/>
              <w:t>линценцама Инжењерске коморе Србије бр: 453 и 353 и лиценцом МУП-а за пројектовање и извођење посебних система и мера заштите од пожара-дојава пожара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lastRenderedPageBreak/>
              <w:t>7.</w:t>
            </w:r>
          </w:p>
        </w:tc>
        <w:tc>
          <w:tcPr>
            <w:tcW w:w="8515" w:type="dxa"/>
            <w:shd w:val="clear" w:color="auto" w:fill="auto"/>
          </w:tcPr>
          <w:p w:rsidR="001F0F9C" w:rsidRPr="00C23B4D" w:rsidRDefault="001F0F9C" w:rsidP="001F0F9C">
            <w:pPr>
              <w:jc w:val="both"/>
              <w:rPr>
                <w:color w:val="auto"/>
              </w:rPr>
            </w:pPr>
            <w:r w:rsidRPr="00C23B4D">
              <w:rPr>
                <w:color w:val="auto"/>
              </w:rPr>
              <w:t>Да има минимално једног запосленог или радно ангажованог машинског инжењера са положеним стручним испитом из области ЗОП-а за раднике са ВСС и линценцама Инжењерске коморе Србије бр: 330, 333, 430, 434  и лиценцом МУП-а за пројектовање и извођење посебних система и мера заштите од пожара-гашење пожара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8.</w:t>
            </w:r>
          </w:p>
        </w:tc>
        <w:tc>
          <w:tcPr>
            <w:tcW w:w="8515" w:type="dxa"/>
            <w:shd w:val="clear" w:color="auto" w:fill="auto"/>
          </w:tcPr>
          <w:p w:rsidR="001F0F9C" w:rsidRPr="00C23B4D" w:rsidRDefault="001F0F9C" w:rsidP="001F0F9C">
            <w:pPr>
              <w:jc w:val="both"/>
              <w:rPr>
                <w:color w:val="auto"/>
              </w:rPr>
            </w:pPr>
            <w:r w:rsidRPr="00C23B4D">
              <w:rPr>
                <w:color w:val="auto"/>
              </w:rPr>
              <w:t>Да понуђач има важеће решење МУП-а РС за извођење посебне обуке за лица која раде на пословима заштите од пожара</w:t>
            </w:r>
          </w:p>
        </w:tc>
      </w:tr>
      <w:tr w:rsidR="00C23B4D"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9.</w:t>
            </w:r>
          </w:p>
        </w:tc>
        <w:tc>
          <w:tcPr>
            <w:tcW w:w="8515" w:type="dxa"/>
            <w:shd w:val="clear" w:color="auto" w:fill="auto"/>
          </w:tcPr>
          <w:p w:rsidR="001F0F9C" w:rsidRPr="00C23B4D" w:rsidRDefault="001F0F9C" w:rsidP="001F0F9C">
            <w:pPr>
              <w:jc w:val="both"/>
              <w:rPr>
                <w:color w:val="auto"/>
              </w:rPr>
            </w:pPr>
            <w:r w:rsidRPr="00C23B4D">
              <w:rPr>
                <w:color w:val="auto"/>
              </w:rPr>
              <w:t>Да понуђач има важећу лиценцу за обављање радијационе делатнисти са изворима јонизујућих зрачења</w:t>
            </w:r>
          </w:p>
        </w:tc>
      </w:tr>
      <w:tr w:rsidR="001F0F9C" w:rsidRPr="00C23B4D" w:rsidTr="001F0F9C">
        <w:tc>
          <w:tcPr>
            <w:tcW w:w="593" w:type="dxa"/>
            <w:shd w:val="clear" w:color="auto" w:fill="auto"/>
            <w:vAlign w:val="center"/>
          </w:tcPr>
          <w:p w:rsidR="001F0F9C" w:rsidRPr="00C23B4D" w:rsidRDefault="001F0F9C" w:rsidP="009B5A74">
            <w:pPr>
              <w:jc w:val="center"/>
              <w:rPr>
                <w:color w:val="auto"/>
                <w:lang w:val="sr-Cyrl-CS"/>
              </w:rPr>
            </w:pPr>
            <w:r w:rsidRPr="00C23B4D">
              <w:rPr>
                <w:color w:val="auto"/>
                <w:lang w:val="sr-Cyrl-CS"/>
              </w:rPr>
              <w:t>10.</w:t>
            </w:r>
          </w:p>
        </w:tc>
        <w:tc>
          <w:tcPr>
            <w:tcW w:w="8515" w:type="dxa"/>
            <w:shd w:val="clear" w:color="auto" w:fill="auto"/>
          </w:tcPr>
          <w:p w:rsidR="001F0F9C" w:rsidRPr="00C23B4D" w:rsidRDefault="001F0F9C" w:rsidP="001F0F9C">
            <w:pPr>
              <w:jc w:val="both"/>
              <w:rPr>
                <w:color w:val="auto"/>
              </w:rPr>
            </w:pPr>
            <w:r w:rsidRPr="00C23B4D">
              <w:rPr>
                <w:color w:val="auto"/>
              </w:rPr>
              <w:t>Да има минимално једног запосленог или радно ангажованог радника са ВСС и положеним стручним испитом за обављање послова координатора за извођење радова</w:t>
            </w:r>
          </w:p>
        </w:tc>
      </w:tr>
    </w:tbl>
    <w:p w:rsidR="004C311B" w:rsidRPr="00C23B4D" w:rsidRDefault="004C311B" w:rsidP="00A06DEB">
      <w:pPr>
        <w:pStyle w:val="ListParagraph"/>
        <w:tabs>
          <w:tab w:val="left" w:pos="680"/>
        </w:tabs>
        <w:ind w:left="0"/>
        <w:rPr>
          <w:rFonts w:eastAsia="TimesNewRomanPS-BoldMT"/>
          <w:b/>
          <w:bCs/>
          <w:color w:val="auto"/>
          <w:sz w:val="28"/>
          <w:szCs w:val="28"/>
          <w:lang w:val="sr-Cyrl-CS"/>
        </w:rPr>
      </w:pPr>
    </w:p>
    <w:p w:rsidR="00DE5005" w:rsidRPr="00C23B4D" w:rsidRDefault="00DE5005" w:rsidP="004305DB">
      <w:pPr>
        <w:pStyle w:val="ListParagraph"/>
        <w:tabs>
          <w:tab w:val="left" w:pos="680"/>
        </w:tabs>
        <w:ind w:left="0"/>
        <w:jc w:val="center"/>
        <w:rPr>
          <w:rFonts w:eastAsia="TimesNewRomanPS-BoldMT"/>
          <w:b/>
          <w:bCs/>
          <w:color w:val="auto"/>
          <w:sz w:val="28"/>
          <w:szCs w:val="28"/>
          <w:lang w:val="sr-Cyrl-CS"/>
        </w:rPr>
      </w:pPr>
      <w:r w:rsidRPr="00C23B4D">
        <w:rPr>
          <w:rFonts w:eastAsia="TimesNewRomanPS-BoldMT"/>
          <w:b/>
          <w:bCs/>
          <w:color w:val="auto"/>
          <w:sz w:val="28"/>
          <w:szCs w:val="28"/>
          <w:lang w:val="sr-Cyrl-CS"/>
        </w:rPr>
        <w:t>УПУТСТВО КАКО СЕ ДОКАЗУЈЕ ИСПУЊЕНОСТ УСЛОВА</w:t>
      </w:r>
    </w:p>
    <w:p w:rsidR="00DE5005" w:rsidRPr="00C23B4D" w:rsidRDefault="00DE5005" w:rsidP="004305DB">
      <w:pPr>
        <w:pStyle w:val="ListParagraph"/>
        <w:tabs>
          <w:tab w:val="left" w:pos="680"/>
        </w:tabs>
        <w:ind w:left="0"/>
        <w:jc w:val="center"/>
        <w:rPr>
          <w:rFonts w:eastAsia="TimesNewRomanPS-BoldMT"/>
          <w:b/>
          <w:bCs/>
          <w:color w:val="auto"/>
          <w:sz w:val="28"/>
          <w:szCs w:val="28"/>
          <w:lang w:val="sr-Cyrl-CS"/>
        </w:rPr>
      </w:pPr>
    </w:p>
    <w:p w:rsidR="00DE5005" w:rsidRPr="00C23B4D" w:rsidRDefault="00DE5005" w:rsidP="004305DB">
      <w:pPr>
        <w:pStyle w:val="ListParagraph"/>
        <w:tabs>
          <w:tab w:val="left" w:pos="680"/>
        </w:tabs>
        <w:ind w:left="0"/>
        <w:jc w:val="center"/>
        <w:rPr>
          <w:rFonts w:eastAsia="TimesNewRomanPS-BoldMT"/>
          <w:b/>
          <w:bCs/>
          <w:color w:val="auto"/>
          <w:sz w:val="28"/>
          <w:szCs w:val="28"/>
          <w:lang w:val="sr-Cyrl-CS"/>
        </w:rPr>
      </w:pPr>
    </w:p>
    <w:p w:rsidR="00DE5005" w:rsidRPr="00C23B4D" w:rsidRDefault="00DE5005" w:rsidP="00172C2B">
      <w:pPr>
        <w:pStyle w:val="ListParagraph"/>
        <w:numPr>
          <w:ilvl w:val="0"/>
          <w:numId w:val="32"/>
        </w:numPr>
        <w:jc w:val="both"/>
        <w:rPr>
          <w:color w:val="auto"/>
          <w:lang w:val="sr-Cyrl-RS"/>
        </w:rPr>
      </w:pPr>
      <w:r w:rsidRPr="00C23B4D">
        <w:rPr>
          <w:color w:val="auto"/>
        </w:rPr>
        <w:t xml:space="preserve">Испуњеност </w:t>
      </w:r>
      <w:r w:rsidRPr="00C23B4D">
        <w:rPr>
          <w:b/>
          <w:color w:val="auto"/>
        </w:rPr>
        <w:t>обавезних</w:t>
      </w:r>
      <w:r w:rsidRPr="00C23B4D">
        <w:rPr>
          <w:b/>
          <w:color w:val="auto"/>
          <w:lang w:val="sr-Cyrl-RS"/>
        </w:rPr>
        <w:t xml:space="preserve"> услова</w:t>
      </w:r>
      <w:r w:rsidRPr="00C23B4D">
        <w:rPr>
          <w:b/>
          <w:color w:val="auto"/>
        </w:rPr>
        <w:t xml:space="preserve"> </w:t>
      </w:r>
      <w:r w:rsidRPr="00C23B4D">
        <w:rPr>
          <w:color w:val="auto"/>
        </w:rPr>
        <w:t>за учешће у поступку предметне јавне набавке</w:t>
      </w:r>
      <w:r w:rsidRPr="00C23B4D">
        <w:rPr>
          <w:color w:val="auto"/>
          <w:lang w:val="sr-Cyrl-RS"/>
        </w:rPr>
        <w:t xml:space="preserve"> наведних у табеларном приказу обавезних услова под редним бројем 1, 2, 3 и </w:t>
      </w:r>
      <w:r w:rsidR="001F0F9C" w:rsidRPr="00C23B4D">
        <w:rPr>
          <w:color w:val="auto"/>
          <w:lang w:val="sr-Cyrl-RS"/>
        </w:rPr>
        <w:t>5</w:t>
      </w:r>
      <w:r w:rsidRPr="00C23B4D">
        <w:rPr>
          <w:color w:val="auto"/>
          <w:lang w:val="sr-Cyrl-RS"/>
        </w:rPr>
        <w:t xml:space="preserve">. и </w:t>
      </w:r>
      <w:r w:rsidRPr="00C23B4D">
        <w:rPr>
          <w:b/>
          <w:color w:val="auto"/>
          <w:lang w:val="sr-Cyrl-RS"/>
        </w:rPr>
        <w:t>додатних услова</w:t>
      </w:r>
      <w:r w:rsidRPr="00C23B4D">
        <w:rPr>
          <w:color w:val="auto"/>
          <w:lang w:val="sr-Cyrl-RS"/>
        </w:rPr>
        <w:t xml:space="preserve"> </w:t>
      </w:r>
      <w:r w:rsidRPr="00C23B4D">
        <w:rPr>
          <w:color w:val="auto"/>
        </w:rPr>
        <w:t>за учешће у поступку предметне јавне набавке</w:t>
      </w:r>
      <w:r w:rsidRPr="00C23B4D">
        <w:rPr>
          <w:color w:val="auto"/>
          <w:lang w:val="sr-Cyrl-RS"/>
        </w:rPr>
        <w:t xml:space="preserve"> наведних у табеларном приказу додатних услова под редним бројем 1</w:t>
      </w:r>
      <w:r w:rsidR="001F0F9C" w:rsidRPr="00C23B4D">
        <w:rPr>
          <w:color w:val="auto"/>
          <w:lang w:val="sr-Cyrl-RS"/>
        </w:rPr>
        <w:t>-10</w:t>
      </w:r>
      <w:r w:rsidRPr="00C23B4D">
        <w:rPr>
          <w:color w:val="auto"/>
          <w:lang w:val="sr-Cyrl-RS"/>
        </w:rPr>
        <w:t xml:space="preserve">, </w:t>
      </w:r>
      <w:r w:rsidRPr="00C23B4D">
        <w:rPr>
          <w:color w:val="auto"/>
          <w:lang w:val="sr-Cyrl-CS"/>
        </w:rPr>
        <w:t xml:space="preserve">у складу са чл. 77. ст. 4. ЗЈН, </w:t>
      </w:r>
      <w:r w:rsidRPr="00C23B4D">
        <w:rPr>
          <w:color w:val="auto"/>
        </w:rPr>
        <w:t xml:space="preserve">понуђач доказује достављањем </w:t>
      </w:r>
      <w:r w:rsidRPr="00C23B4D">
        <w:rPr>
          <w:b/>
          <w:color w:val="auto"/>
          <w:lang w:val="sr-Cyrl-RS"/>
        </w:rPr>
        <w:t>И</w:t>
      </w:r>
      <w:r w:rsidRPr="00C23B4D">
        <w:rPr>
          <w:b/>
          <w:color w:val="auto"/>
        </w:rPr>
        <w:t>ЗЈАВЕ</w:t>
      </w:r>
      <w:r w:rsidRPr="00C23B4D">
        <w:rPr>
          <w:color w:val="auto"/>
        </w:rPr>
        <w:t xml:space="preserve"> </w:t>
      </w:r>
      <w:r w:rsidRPr="00C23B4D">
        <w:rPr>
          <w:color w:val="auto"/>
          <w:lang w:val="sr-Cyrl-CS"/>
        </w:rPr>
        <w:t>(</w:t>
      </w:r>
      <w:r w:rsidRPr="00C23B4D">
        <w:rPr>
          <w:i/>
          <w:color w:val="auto"/>
          <w:lang w:val="sr-Cyrl-CS"/>
        </w:rPr>
        <w:t>Образац 5.</w:t>
      </w:r>
      <w:r w:rsidRPr="00C23B4D">
        <w:rPr>
          <w:i/>
          <w:color w:val="auto"/>
          <w:lang w:val="ru-RU"/>
        </w:rPr>
        <w:t xml:space="preserve"> у </w:t>
      </w:r>
      <w:r w:rsidRPr="00C23B4D">
        <w:rPr>
          <w:i/>
          <w:color w:val="auto"/>
          <w:lang w:val="sr-Cyrl-RS"/>
        </w:rPr>
        <w:t>поглављу</w:t>
      </w:r>
      <w:r w:rsidRPr="00C23B4D">
        <w:rPr>
          <w:i/>
          <w:color w:val="auto"/>
          <w:lang w:val="sr-Cyrl-CS"/>
        </w:rPr>
        <w:t xml:space="preserve"> </w:t>
      </w:r>
      <w:r w:rsidRPr="00C23B4D">
        <w:rPr>
          <w:i/>
          <w:color w:val="auto"/>
        </w:rPr>
        <w:t>V</w:t>
      </w:r>
      <w:r w:rsidRPr="00C23B4D">
        <w:rPr>
          <w:i/>
          <w:color w:val="auto"/>
          <w:lang w:val="sr-Latn-RS"/>
        </w:rPr>
        <w:t>I</w:t>
      </w:r>
      <w:r w:rsidRPr="00C23B4D">
        <w:rPr>
          <w:i/>
          <w:color w:val="auto"/>
          <w:lang w:val="ru-RU"/>
        </w:rPr>
        <w:t xml:space="preserve"> ове конкурсне документације</w:t>
      </w:r>
      <w:r w:rsidRPr="00C23B4D">
        <w:rPr>
          <w:color w:val="auto"/>
          <w:lang w:val="sr-Cyrl-CS"/>
        </w:rPr>
        <w:t xml:space="preserve">), </w:t>
      </w:r>
      <w:r w:rsidRPr="00C23B4D">
        <w:rPr>
          <w:color w:val="auto"/>
        </w:rPr>
        <w:t xml:space="preserve">којом под пуном материјалном и кривичном одговорношћу потврђује да испуњава услове за учешће у поступку јавне набавке из чл. 75. </w:t>
      </w:r>
      <w:proofErr w:type="gramStart"/>
      <w:r w:rsidRPr="00C23B4D">
        <w:rPr>
          <w:color w:val="auto"/>
          <w:lang w:val="sr-Cyrl-RS"/>
        </w:rPr>
        <w:t>ст</w:t>
      </w:r>
      <w:proofErr w:type="gramEnd"/>
      <w:r w:rsidRPr="00C23B4D">
        <w:rPr>
          <w:color w:val="auto"/>
          <w:lang w:val="sr-Cyrl-RS"/>
        </w:rPr>
        <w:t xml:space="preserve">. 1. тач. 1) до 4), чл. 75. ст. 2. </w:t>
      </w:r>
      <w:r w:rsidRPr="00C23B4D">
        <w:rPr>
          <w:color w:val="auto"/>
        </w:rPr>
        <w:t>ЗЈН, дефинисане овом конкурсном документацијом</w:t>
      </w:r>
      <w:r w:rsidRPr="00C23B4D">
        <w:rPr>
          <w:color w:val="auto"/>
          <w:lang w:val="sr-Cyrl-RS"/>
        </w:rPr>
        <w:t xml:space="preserve">. </w:t>
      </w:r>
    </w:p>
    <w:p w:rsidR="00DE5005" w:rsidRPr="00C23B4D" w:rsidRDefault="00DE5005" w:rsidP="000B038F">
      <w:pPr>
        <w:pStyle w:val="ListParagraph"/>
        <w:tabs>
          <w:tab w:val="left" w:pos="680"/>
        </w:tabs>
        <w:ind w:left="0"/>
        <w:jc w:val="both"/>
        <w:rPr>
          <w:i/>
          <w:color w:val="auto"/>
          <w:lang w:val="sr-Cyrl-RS"/>
        </w:rPr>
      </w:pPr>
      <w:r w:rsidRPr="00C23B4D">
        <w:rPr>
          <w:iCs/>
          <w:color w:val="auto"/>
          <w:lang w:val="sr-Cyrl-CS"/>
        </w:rPr>
        <w:t xml:space="preserve">   </w:t>
      </w:r>
    </w:p>
    <w:p w:rsidR="00DE5005" w:rsidRPr="00C23B4D" w:rsidRDefault="00DE5005" w:rsidP="00C94D61">
      <w:pPr>
        <w:pStyle w:val="ListParagraph"/>
        <w:numPr>
          <w:ilvl w:val="0"/>
          <w:numId w:val="29"/>
        </w:numPr>
        <w:jc w:val="both"/>
        <w:rPr>
          <w:bCs/>
          <w:iCs/>
          <w:color w:val="auto"/>
          <w:lang w:val="sr-Cyrl-CS"/>
        </w:rPr>
      </w:pPr>
      <w:r w:rsidRPr="00C23B4D">
        <w:rPr>
          <w:b/>
          <w:bCs/>
          <w:iCs/>
          <w:color w:val="auto"/>
        </w:rPr>
        <w:t>Уколико понуђач подноси понуду са подизвођачем</w:t>
      </w:r>
      <w:r w:rsidRPr="00C23B4D">
        <w:rPr>
          <w:bCs/>
          <w:iCs/>
          <w:color w:val="auto"/>
        </w:rPr>
        <w:t xml:space="preserve">, у складу са чланом 80. ЗЈН, подизвођач мора да испуњава обавезне услове из члана 75. </w:t>
      </w:r>
      <w:proofErr w:type="gramStart"/>
      <w:r w:rsidRPr="00C23B4D">
        <w:rPr>
          <w:bCs/>
          <w:iCs/>
          <w:color w:val="auto"/>
        </w:rPr>
        <w:t>став</w:t>
      </w:r>
      <w:proofErr w:type="gramEnd"/>
      <w:r w:rsidRPr="00C23B4D">
        <w:rPr>
          <w:bCs/>
          <w:iCs/>
          <w:color w:val="auto"/>
        </w:rPr>
        <w:t xml:space="preserve"> 1. </w:t>
      </w:r>
      <w:proofErr w:type="gramStart"/>
      <w:r w:rsidRPr="00C23B4D">
        <w:rPr>
          <w:bCs/>
          <w:iCs/>
          <w:color w:val="auto"/>
        </w:rPr>
        <w:t>тач</w:t>
      </w:r>
      <w:proofErr w:type="gramEnd"/>
      <w:r w:rsidRPr="00C23B4D">
        <w:rPr>
          <w:bCs/>
          <w:iCs/>
          <w:color w:val="auto"/>
        </w:rPr>
        <w:t xml:space="preserve">. 1) </w:t>
      </w:r>
      <w:proofErr w:type="gramStart"/>
      <w:r w:rsidRPr="00C23B4D">
        <w:rPr>
          <w:bCs/>
          <w:iCs/>
          <w:color w:val="auto"/>
        </w:rPr>
        <w:t>до</w:t>
      </w:r>
      <w:proofErr w:type="gramEnd"/>
      <w:r w:rsidRPr="00C23B4D">
        <w:rPr>
          <w:bCs/>
          <w:iCs/>
          <w:color w:val="auto"/>
        </w:rPr>
        <w:t xml:space="preserve"> 4) ЗЈН</w:t>
      </w:r>
      <w:r w:rsidRPr="00C23B4D">
        <w:rPr>
          <w:bCs/>
          <w:iCs/>
          <w:color w:val="auto"/>
          <w:lang w:val="sr-Cyrl-RS"/>
        </w:rPr>
        <w:t xml:space="preserve">. У том случају </w:t>
      </w:r>
      <w:r w:rsidRPr="00C23B4D">
        <w:rPr>
          <w:bCs/>
          <w:iCs/>
          <w:color w:val="auto"/>
        </w:rPr>
        <w:t xml:space="preserve">понуђач је дужан да </w:t>
      </w:r>
      <w:r w:rsidRPr="00C23B4D">
        <w:rPr>
          <w:bCs/>
          <w:iCs/>
          <w:color w:val="auto"/>
          <w:lang w:val="sr-Cyrl-CS"/>
        </w:rPr>
        <w:t xml:space="preserve">за подизвођача достави </w:t>
      </w:r>
      <w:r w:rsidRPr="00C23B4D">
        <w:rPr>
          <w:b/>
          <w:bCs/>
          <w:iCs/>
          <w:color w:val="auto"/>
          <w:lang w:val="sr-Cyrl-RS"/>
        </w:rPr>
        <w:t>И</w:t>
      </w:r>
      <w:r w:rsidRPr="00C23B4D">
        <w:rPr>
          <w:b/>
          <w:bCs/>
          <w:iCs/>
          <w:color w:val="auto"/>
        </w:rPr>
        <w:t>ЗЈАВУ</w:t>
      </w:r>
      <w:r w:rsidRPr="00C23B4D">
        <w:rPr>
          <w:bCs/>
          <w:iCs/>
          <w:color w:val="auto"/>
        </w:rPr>
        <w:t xml:space="preserve"> подизвођача </w:t>
      </w:r>
      <w:r w:rsidRPr="00C23B4D">
        <w:rPr>
          <w:color w:val="auto"/>
          <w:lang w:val="sr-Cyrl-CS"/>
        </w:rPr>
        <w:t>(</w:t>
      </w:r>
      <w:r w:rsidRPr="00C23B4D">
        <w:rPr>
          <w:i/>
          <w:color w:val="auto"/>
          <w:lang w:val="sr-Cyrl-CS"/>
        </w:rPr>
        <w:t>Образац 6</w:t>
      </w:r>
      <w:r w:rsidRPr="00C23B4D">
        <w:rPr>
          <w:i/>
          <w:color w:val="auto"/>
          <w:lang w:val="sr-Latn-RS"/>
        </w:rPr>
        <w:t>.</w:t>
      </w:r>
      <w:r w:rsidRPr="00C23B4D">
        <w:rPr>
          <w:i/>
          <w:color w:val="auto"/>
          <w:lang w:val="sr-Cyrl-RS"/>
        </w:rPr>
        <w:t xml:space="preserve"> у поглављу</w:t>
      </w:r>
      <w:r w:rsidRPr="00C23B4D">
        <w:rPr>
          <w:i/>
          <w:color w:val="auto"/>
          <w:lang w:val="ru-RU"/>
        </w:rPr>
        <w:t xml:space="preserve"> </w:t>
      </w:r>
      <w:r w:rsidRPr="00C23B4D">
        <w:rPr>
          <w:i/>
          <w:color w:val="auto"/>
        </w:rPr>
        <w:t xml:space="preserve">VI </w:t>
      </w:r>
      <w:r w:rsidRPr="00C23B4D">
        <w:rPr>
          <w:i/>
          <w:color w:val="auto"/>
          <w:lang w:val="sr-Cyrl-RS"/>
        </w:rPr>
        <w:t>ове конкурсне документације</w:t>
      </w:r>
      <w:r w:rsidRPr="00C23B4D">
        <w:rPr>
          <w:i/>
          <w:color w:val="auto"/>
        </w:rPr>
        <w:t>)</w:t>
      </w:r>
      <w:r w:rsidRPr="00C23B4D">
        <w:rPr>
          <w:color w:val="auto"/>
          <w:lang w:val="sr-Cyrl-CS"/>
        </w:rPr>
        <w:t>,</w:t>
      </w:r>
      <w:r w:rsidRPr="00C23B4D">
        <w:rPr>
          <w:bCs/>
          <w:iCs/>
          <w:color w:val="auto"/>
          <w:lang w:val="sr-Cyrl-RS"/>
        </w:rPr>
        <w:t xml:space="preserve"> </w:t>
      </w:r>
      <w:r w:rsidRPr="00C23B4D">
        <w:rPr>
          <w:bCs/>
          <w:iCs/>
          <w:color w:val="auto"/>
        </w:rPr>
        <w:t xml:space="preserve">потписану од стране овлашћеног лица подизвођача и оверену печатом. </w:t>
      </w:r>
    </w:p>
    <w:p w:rsidR="00DE5005" w:rsidRPr="00C23B4D" w:rsidRDefault="00DE5005" w:rsidP="00412CBE">
      <w:pPr>
        <w:pStyle w:val="ListParagraph"/>
        <w:jc w:val="both"/>
        <w:rPr>
          <w:bCs/>
          <w:iCs/>
          <w:color w:val="auto"/>
          <w:lang w:val="sr-Cyrl-CS"/>
        </w:rPr>
      </w:pPr>
    </w:p>
    <w:p w:rsidR="00DE5005" w:rsidRPr="00C23B4D" w:rsidRDefault="00DE5005" w:rsidP="007929A9">
      <w:pPr>
        <w:pStyle w:val="ListParagraph"/>
        <w:numPr>
          <w:ilvl w:val="0"/>
          <w:numId w:val="29"/>
        </w:numPr>
        <w:jc w:val="both"/>
        <w:rPr>
          <w:bCs/>
          <w:iCs/>
          <w:color w:val="auto"/>
          <w:lang w:val="sr-Cyrl-CS"/>
        </w:rPr>
      </w:pPr>
      <w:r w:rsidRPr="00C23B4D">
        <w:rPr>
          <w:b/>
          <w:bCs/>
          <w:iCs/>
          <w:color w:val="auto"/>
        </w:rPr>
        <w:t>Уколико понуду подноси група понуђача</w:t>
      </w:r>
      <w:r w:rsidRPr="00C23B4D">
        <w:rPr>
          <w:bCs/>
          <w:iCs/>
          <w:color w:val="auto"/>
        </w:rPr>
        <w:t xml:space="preserve">, сваки понуђач из групе понуђача мора да испуни обавезне услове из члана 75. </w:t>
      </w:r>
      <w:proofErr w:type="gramStart"/>
      <w:r w:rsidRPr="00C23B4D">
        <w:rPr>
          <w:bCs/>
          <w:iCs/>
          <w:color w:val="auto"/>
        </w:rPr>
        <w:t>став</w:t>
      </w:r>
      <w:proofErr w:type="gramEnd"/>
      <w:r w:rsidRPr="00C23B4D">
        <w:rPr>
          <w:bCs/>
          <w:iCs/>
          <w:color w:val="auto"/>
        </w:rPr>
        <w:t xml:space="preserve"> 1. </w:t>
      </w:r>
      <w:proofErr w:type="gramStart"/>
      <w:r w:rsidRPr="00C23B4D">
        <w:rPr>
          <w:bCs/>
          <w:iCs/>
          <w:color w:val="auto"/>
        </w:rPr>
        <w:t>тач</w:t>
      </w:r>
      <w:proofErr w:type="gramEnd"/>
      <w:r w:rsidRPr="00C23B4D">
        <w:rPr>
          <w:bCs/>
          <w:iCs/>
          <w:color w:val="auto"/>
        </w:rPr>
        <w:t xml:space="preserve">. 1) </w:t>
      </w:r>
      <w:proofErr w:type="gramStart"/>
      <w:r w:rsidRPr="00C23B4D">
        <w:rPr>
          <w:bCs/>
          <w:iCs/>
          <w:color w:val="auto"/>
        </w:rPr>
        <w:t>до</w:t>
      </w:r>
      <w:proofErr w:type="gramEnd"/>
      <w:r w:rsidRPr="00C23B4D">
        <w:rPr>
          <w:bCs/>
          <w:iCs/>
          <w:color w:val="auto"/>
        </w:rPr>
        <w:t xml:space="preserve"> 4) ЗЈН, а додатне услове испуњавају заједно. </w:t>
      </w:r>
      <w:r w:rsidRPr="00C23B4D">
        <w:rPr>
          <w:bCs/>
          <w:iCs/>
          <w:color w:val="auto"/>
          <w:lang w:val="sr-Cyrl-RS"/>
        </w:rPr>
        <w:t xml:space="preserve">У том случају </w:t>
      </w:r>
      <w:r w:rsidRPr="00C23B4D">
        <w:rPr>
          <w:b/>
          <w:bCs/>
          <w:iCs/>
          <w:color w:val="auto"/>
          <w:lang w:val="sr-Cyrl-RS"/>
        </w:rPr>
        <w:t>ИЗЈАВА</w:t>
      </w:r>
      <w:r w:rsidRPr="00C23B4D">
        <w:rPr>
          <w:bCs/>
          <w:iCs/>
          <w:color w:val="auto"/>
          <w:lang w:val="sr-Cyrl-RS"/>
        </w:rPr>
        <w:t xml:space="preserve"> </w:t>
      </w:r>
      <w:r w:rsidRPr="00C23B4D">
        <w:rPr>
          <w:color w:val="auto"/>
          <w:lang w:val="sr-Cyrl-CS"/>
        </w:rPr>
        <w:t>(</w:t>
      </w:r>
      <w:r w:rsidRPr="00C23B4D">
        <w:rPr>
          <w:i/>
          <w:color w:val="auto"/>
          <w:lang w:val="sr-Cyrl-CS"/>
        </w:rPr>
        <w:t>Образац 5.</w:t>
      </w:r>
      <w:r w:rsidRPr="00C23B4D">
        <w:rPr>
          <w:i/>
          <w:color w:val="auto"/>
          <w:lang w:val="ru-RU"/>
        </w:rPr>
        <w:t xml:space="preserve"> у </w:t>
      </w:r>
      <w:r w:rsidRPr="00C23B4D">
        <w:rPr>
          <w:i/>
          <w:color w:val="auto"/>
          <w:lang w:val="sr-Cyrl-RS"/>
        </w:rPr>
        <w:t>поглављу</w:t>
      </w:r>
      <w:r w:rsidRPr="00C23B4D">
        <w:rPr>
          <w:i/>
          <w:color w:val="auto"/>
          <w:lang w:val="sr-Cyrl-CS"/>
        </w:rPr>
        <w:t xml:space="preserve"> </w:t>
      </w:r>
      <w:r w:rsidRPr="00C23B4D">
        <w:rPr>
          <w:i/>
          <w:color w:val="auto"/>
        </w:rPr>
        <w:t>V</w:t>
      </w:r>
      <w:r w:rsidRPr="00C23B4D">
        <w:rPr>
          <w:i/>
          <w:color w:val="auto"/>
          <w:lang w:val="sr-Latn-RS"/>
        </w:rPr>
        <w:t>I</w:t>
      </w:r>
      <w:r w:rsidRPr="00C23B4D">
        <w:rPr>
          <w:i/>
          <w:color w:val="auto"/>
          <w:lang w:val="ru-RU"/>
        </w:rPr>
        <w:t xml:space="preserve"> ове конкурсне документације</w:t>
      </w:r>
      <w:r w:rsidRPr="00C23B4D">
        <w:rPr>
          <w:color w:val="auto"/>
          <w:lang w:val="sr-Cyrl-CS"/>
        </w:rPr>
        <w:t xml:space="preserve">), </w:t>
      </w:r>
      <w:r w:rsidRPr="00C23B4D">
        <w:rPr>
          <w:bCs/>
          <w:iCs/>
          <w:color w:val="auto"/>
          <w:lang w:val="sr-Cyrl-RS"/>
        </w:rPr>
        <w:t xml:space="preserve">мора бити потписана од стране овлашћеног лица </w:t>
      </w:r>
      <w:r w:rsidRPr="00C23B4D">
        <w:rPr>
          <w:bCs/>
          <w:iCs/>
          <w:color w:val="auto"/>
        </w:rPr>
        <w:t>свак</w:t>
      </w:r>
      <w:r w:rsidRPr="00C23B4D">
        <w:rPr>
          <w:bCs/>
          <w:iCs/>
          <w:color w:val="auto"/>
          <w:lang w:val="sr-Cyrl-RS"/>
        </w:rPr>
        <w:t>ог</w:t>
      </w:r>
      <w:r w:rsidRPr="00C23B4D">
        <w:rPr>
          <w:bCs/>
          <w:iCs/>
          <w:color w:val="auto"/>
        </w:rPr>
        <w:t xml:space="preserve"> понуђач</w:t>
      </w:r>
      <w:r w:rsidRPr="00C23B4D">
        <w:rPr>
          <w:bCs/>
          <w:iCs/>
          <w:color w:val="auto"/>
          <w:lang w:val="sr-Cyrl-RS"/>
        </w:rPr>
        <w:t>а</w:t>
      </w:r>
      <w:r w:rsidRPr="00C23B4D">
        <w:rPr>
          <w:bCs/>
          <w:iCs/>
          <w:color w:val="auto"/>
        </w:rPr>
        <w:t xml:space="preserve"> из групе понуђача</w:t>
      </w:r>
      <w:r w:rsidRPr="00C23B4D">
        <w:rPr>
          <w:bCs/>
          <w:iCs/>
          <w:color w:val="auto"/>
          <w:lang w:val="sr-Cyrl-RS"/>
        </w:rPr>
        <w:t xml:space="preserve"> и оверена печатом.</w:t>
      </w:r>
      <w:r w:rsidRPr="00C23B4D">
        <w:rPr>
          <w:bCs/>
          <w:iCs/>
          <w:color w:val="auto"/>
        </w:rPr>
        <w:t xml:space="preserve"> </w:t>
      </w:r>
    </w:p>
    <w:p w:rsidR="00DE5005" w:rsidRPr="00C23B4D" w:rsidRDefault="00DE5005" w:rsidP="00A06DEB">
      <w:pPr>
        <w:pStyle w:val="ListParagraph"/>
        <w:ind w:left="0"/>
        <w:rPr>
          <w:rFonts w:eastAsia="TimesNewRomanPSMT"/>
          <w:bCs/>
          <w:color w:val="auto"/>
          <w:lang w:val="sr-Cyrl-RS"/>
        </w:rPr>
      </w:pPr>
    </w:p>
    <w:p w:rsidR="00DE5005" w:rsidRPr="00C23B4D" w:rsidRDefault="00DE5005" w:rsidP="007929A9">
      <w:pPr>
        <w:pStyle w:val="ListParagraph"/>
        <w:numPr>
          <w:ilvl w:val="0"/>
          <w:numId w:val="29"/>
        </w:numPr>
        <w:jc w:val="both"/>
        <w:rPr>
          <w:bCs/>
          <w:iCs/>
          <w:color w:val="auto"/>
          <w:lang w:val="sr-Cyrl-CS"/>
        </w:rPr>
      </w:pPr>
      <w:r w:rsidRPr="00C23B4D">
        <w:rPr>
          <w:rFonts w:eastAsia="TimesNewRomanPSMT"/>
          <w:bCs/>
          <w:color w:val="auto"/>
        </w:rPr>
        <w:t>Понуђач је дужан да без одлагања писмено обавести наручиоца о било којој промени у вези са испуњеношћу услова из поступка јавне набавке, која наступи до доношења одлуке, односно закључења уговора, односно током важења уговора о јавној набавци и да је документује на прописани начин.</w:t>
      </w:r>
    </w:p>
    <w:p w:rsidR="00DE5005" w:rsidRPr="00C23B4D" w:rsidRDefault="00DE5005" w:rsidP="006815A0">
      <w:pPr>
        <w:pStyle w:val="ListParagraph"/>
        <w:jc w:val="both"/>
        <w:rPr>
          <w:bCs/>
          <w:iCs/>
          <w:color w:val="auto"/>
          <w:lang w:val="sr-Cyrl-CS"/>
        </w:rPr>
      </w:pPr>
    </w:p>
    <w:p w:rsidR="00DE5005" w:rsidRPr="00C23B4D" w:rsidRDefault="00DE5005" w:rsidP="00C94D61">
      <w:pPr>
        <w:pStyle w:val="ListParagraph"/>
        <w:numPr>
          <w:ilvl w:val="0"/>
          <w:numId w:val="30"/>
        </w:numPr>
        <w:jc w:val="both"/>
        <w:rPr>
          <w:bCs/>
          <w:iCs/>
          <w:color w:val="auto"/>
          <w:lang w:val="sr-Cyrl-CS"/>
        </w:rPr>
      </w:pPr>
      <w:r w:rsidRPr="00C23B4D">
        <w:rPr>
          <w:bCs/>
          <w:iCs/>
          <w:color w:val="auto"/>
        </w:rPr>
        <w:t xml:space="preserve">Наручилац може пре доношења одлуке о додели уговора да </w:t>
      </w:r>
      <w:r w:rsidRPr="00C23B4D">
        <w:rPr>
          <w:bCs/>
          <w:iCs/>
          <w:color w:val="auto"/>
          <w:lang w:val="sr-Cyrl-RS"/>
        </w:rPr>
        <w:t>зат</w:t>
      </w:r>
      <w:r w:rsidRPr="00C23B4D">
        <w:rPr>
          <w:bCs/>
          <w:iCs/>
          <w:color w:val="auto"/>
          <w:lang w:val="sr-Cyrl-CS"/>
        </w:rPr>
        <w:t xml:space="preserve">ражи </w:t>
      </w:r>
      <w:r w:rsidRPr="00C23B4D">
        <w:rPr>
          <w:bCs/>
          <w:iCs/>
          <w:color w:val="auto"/>
        </w:rPr>
        <w:t xml:space="preserve">од понуђача, чија је понуда оцењена као најповољнија, да достави </w:t>
      </w:r>
      <w:r w:rsidRPr="00C23B4D">
        <w:rPr>
          <w:bCs/>
          <w:iCs/>
          <w:color w:val="auto"/>
          <w:lang w:val="sr-Cyrl-RS"/>
        </w:rPr>
        <w:t xml:space="preserve">копију доказа о испуњености услова, а може и да затражи </w:t>
      </w:r>
      <w:r w:rsidRPr="00C23B4D">
        <w:rPr>
          <w:bCs/>
          <w:iCs/>
          <w:color w:val="auto"/>
        </w:rPr>
        <w:t xml:space="preserve">на увид оригинал или оверену копију </w:t>
      </w:r>
      <w:r w:rsidRPr="00C23B4D">
        <w:rPr>
          <w:bCs/>
          <w:iCs/>
          <w:color w:val="auto"/>
        </w:rPr>
        <w:lastRenderedPageBreak/>
        <w:t>свих или појединих доказа о испуњености услова.</w:t>
      </w:r>
      <w:r w:rsidRPr="00C23B4D">
        <w:rPr>
          <w:bCs/>
          <w:iCs/>
          <w:color w:val="auto"/>
          <w:lang w:val="sr-Cyrl-CS"/>
        </w:rPr>
        <w:t xml:space="preserve"> </w:t>
      </w:r>
      <w:r w:rsidRPr="00C23B4D">
        <w:rPr>
          <w:bCs/>
          <w:color w:val="auto"/>
          <w:lang w:val="sr-Cyrl-CS"/>
        </w:rPr>
        <w:t>Ако понуђач у остављеном, примереном року који не може бити краћи од пет дана, не достави тражене доказе, наручилац ће његову понуду одбити као неприхва</w:t>
      </w:r>
      <w:r w:rsidRPr="00C23B4D">
        <w:rPr>
          <w:bCs/>
          <w:color w:val="auto"/>
        </w:rPr>
        <w:t>т</w:t>
      </w:r>
      <w:r w:rsidRPr="00C23B4D">
        <w:rPr>
          <w:bCs/>
          <w:color w:val="auto"/>
          <w:lang w:val="sr-Cyrl-CS"/>
        </w:rPr>
        <w:t>љиву.</w:t>
      </w:r>
      <w:r w:rsidRPr="00C23B4D">
        <w:rPr>
          <w:bCs/>
          <w:iCs/>
          <w:color w:val="auto"/>
          <w:lang w:val="sr-Cyrl-CS"/>
        </w:rPr>
        <w:t xml:space="preserve"> </w:t>
      </w:r>
    </w:p>
    <w:p w:rsidR="00DE5005" w:rsidRPr="00C23B4D" w:rsidRDefault="00DE5005" w:rsidP="00C94D61">
      <w:pPr>
        <w:pStyle w:val="ListParagraph"/>
        <w:jc w:val="both"/>
        <w:rPr>
          <w:rFonts w:eastAsia="TimesNewRomanPSMT"/>
          <w:bCs/>
          <w:color w:val="auto"/>
          <w:lang w:val="sr-Cyrl-RS"/>
        </w:rPr>
      </w:pPr>
      <w:r w:rsidRPr="00C23B4D">
        <w:rPr>
          <w:rFonts w:eastAsia="TimesNewRomanPSMT"/>
          <w:bCs/>
          <w:color w:val="auto"/>
          <w:lang w:val="sr-Cyrl-RS"/>
        </w:rPr>
        <w:t xml:space="preserve">Уколико наручилац буде захтевао достављање доказа о испуњености обавезних и додатних услова за учешће у поступку предметне јавне набавке </w:t>
      </w:r>
      <w:r w:rsidRPr="00C23B4D">
        <w:rPr>
          <w:bCs/>
          <w:iCs/>
          <w:color w:val="auto"/>
          <w:lang w:val="sr-Cyrl-RS"/>
        </w:rPr>
        <w:t>(</w:t>
      </w:r>
      <w:r w:rsidRPr="00C23B4D">
        <w:rPr>
          <w:bCs/>
          <w:iCs/>
          <w:color w:val="auto"/>
        </w:rPr>
        <w:t>свих или појединих доказа о испуњености услова</w:t>
      </w:r>
      <w:r w:rsidRPr="00C23B4D">
        <w:rPr>
          <w:bCs/>
          <w:iCs/>
          <w:color w:val="auto"/>
          <w:lang w:val="sr-Cyrl-RS"/>
        </w:rPr>
        <w:t>)</w:t>
      </w:r>
      <w:r w:rsidRPr="00C23B4D">
        <w:rPr>
          <w:rFonts w:eastAsia="TimesNewRomanPSMT"/>
          <w:bCs/>
          <w:color w:val="auto"/>
          <w:lang w:val="sr-Cyrl-RS"/>
        </w:rPr>
        <w:t>, понуђач ће бити дужан да достави:</w:t>
      </w:r>
    </w:p>
    <w:p w:rsidR="00DE5005" w:rsidRPr="00C23B4D" w:rsidRDefault="00DE5005" w:rsidP="00C94D61">
      <w:pPr>
        <w:pStyle w:val="ListParagraph"/>
        <w:jc w:val="both"/>
        <w:rPr>
          <w:rFonts w:eastAsia="TimesNewRomanPSMT"/>
          <w:bCs/>
          <w:color w:val="auto"/>
          <w:lang w:val="sr-Cyrl-RS"/>
        </w:rPr>
      </w:pPr>
    </w:p>
    <w:p w:rsidR="00DE5005" w:rsidRPr="00C23B4D" w:rsidRDefault="00DE5005" w:rsidP="00C94D61">
      <w:pPr>
        <w:pStyle w:val="ListParagraph"/>
        <w:numPr>
          <w:ilvl w:val="0"/>
          <w:numId w:val="31"/>
        </w:numPr>
        <w:jc w:val="both"/>
        <w:rPr>
          <w:b/>
          <w:bCs/>
          <w:iCs/>
          <w:color w:val="auto"/>
          <w:lang w:val="sr-Cyrl-CS"/>
        </w:rPr>
      </w:pPr>
      <w:r w:rsidRPr="00C23B4D">
        <w:rPr>
          <w:rFonts w:eastAsia="TimesNewRomanPSMT"/>
          <w:b/>
          <w:bCs/>
          <w:color w:val="auto"/>
          <w:lang w:val="sr-Cyrl-RS"/>
        </w:rPr>
        <w:t>ОБАВЕЗНИ УСЛОВИ</w:t>
      </w:r>
    </w:p>
    <w:p w:rsidR="00DE5005" w:rsidRPr="00C23B4D" w:rsidRDefault="00DE5005" w:rsidP="00692A03">
      <w:pPr>
        <w:pStyle w:val="ListParagraph"/>
        <w:numPr>
          <w:ilvl w:val="0"/>
          <w:numId w:val="21"/>
        </w:numPr>
        <w:tabs>
          <w:tab w:val="left" w:pos="680"/>
        </w:tabs>
        <w:ind w:left="1701"/>
        <w:jc w:val="both"/>
        <w:rPr>
          <w:rFonts w:eastAsia="TimesNewRomanPSMT"/>
          <w:bCs/>
          <w:color w:val="auto"/>
          <w:lang w:val="sr-Cyrl-RS"/>
        </w:rPr>
      </w:pPr>
      <w:r w:rsidRPr="00C23B4D">
        <w:rPr>
          <w:rFonts w:eastAsia="TimesNewRomanPSMT"/>
          <w:bCs/>
          <w:color w:val="auto"/>
          <w:lang w:val="sr-Cyrl-RS"/>
        </w:rPr>
        <w:t xml:space="preserve">Чл. 75. ст. 1. тач. 1) ЗЈН, услов под редним бројем 1. наведен у табеларном приказу </w:t>
      </w:r>
      <w:r w:rsidRPr="00C23B4D">
        <w:rPr>
          <w:rFonts w:eastAsia="TimesNewRomanPSMT"/>
          <w:b/>
          <w:bCs/>
          <w:color w:val="auto"/>
          <w:lang w:val="sr-Cyrl-RS"/>
        </w:rPr>
        <w:t>обавезних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w:t>
      </w:r>
      <w:r w:rsidRPr="00C23B4D">
        <w:rPr>
          <w:rFonts w:eastAsia="TimesNewRomanPSMT"/>
          <w:bCs/>
          <w:color w:val="auto"/>
          <w:lang w:val="sr-Cyrl-RS"/>
        </w:rPr>
        <w:t xml:space="preserve"> </w:t>
      </w:r>
    </w:p>
    <w:p w:rsidR="00DE5005" w:rsidRPr="00C23B4D" w:rsidRDefault="00DE5005" w:rsidP="00692A03">
      <w:pPr>
        <w:pStyle w:val="ListParagraph"/>
        <w:tabs>
          <w:tab w:val="left" w:pos="680"/>
        </w:tabs>
        <w:ind w:left="1701"/>
        <w:jc w:val="both"/>
        <w:rPr>
          <w:color w:val="auto"/>
          <w:lang w:val="sr-Cyrl-RS"/>
        </w:rPr>
      </w:pPr>
      <w:r w:rsidRPr="00C23B4D">
        <w:rPr>
          <w:rFonts w:eastAsia="TimesNewRomanPSMT"/>
          <w:b/>
          <w:bCs/>
          <w:color w:val="auto"/>
          <w:u w:val="single"/>
          <w:lang w:val="sr-Cyrl-RS"/>
        </w:rPr>
        <w:t>Правна лица</w:t>
      </w:r>
      <w:r w:rsidRPr="00C23B4D">
        <w:rPr>
          <w:rFonts w:eastAsia="TimesNewRomanPSMT"/>
          <w:bCs/>
          <w:color w:val="auto"/>
          <w:u w:val="single"/>
          <w:lang w:val="sr-Cyrl-RS"/>
        </w:rPr>
        <w:t xml:space="preserve">: </w:t>
      </w:r>
      <w:r w:rsidRPr="00C23B4D">
        <w:rPr>
          <w:rFonts w:eastAsia="TimesNewRomanPSMT"/>
          <w:bCs/>
          <w:color w:val="auto"/>
          <w:lang w:val="sr-Cyrl-RS"/>
        </w:rPr>
        <w:t>И</w:t>
      </w:r>
      <w:r w:rsidRPr="00C23B4D">
        <w:rPr>
          <w:iCs/>
          <w:color w:val="auto"/>
          <w:lang w:val="sr-Cyrl-CS"/>
        </w:rPr>
        <w:t xml:space="preserve">звод </w:t>
      </w:r>
      <w:r w:rsidRPr="00C23B4D">
        <w:rPr>
          <w:color w:val="auto"/>
        </w:rPr>
        <w:t xml:space="preserve">из регистра Агенције за привредне регистре, односно извод из регистра надлежног </w:t>
      </w:r>
      <w:r w:rsidRPr="00C23B4D">
        <w:rPr>
          <w:color w:val="auto"/>
          <w:lang w:val="sr-Cyrl-RS"/>
        </w:rPr>
        <w:t>п</w:t>
      </w:r>
      <w:r w:rsidRPr="00C23B4D">
        <w:rPr>
          <w:color w:val="auto"/>
        </w:rPr>
        <w:t>ривредног суда</w:t>
      </w:r>
      <w:r w:rsidRPr="00C23B4D">
        <w:rPr>
          <w:color w:val="auto"/>
          <w:lang w:val="sr-Cyrl-RS"/>
        </w:rPr>
        <w:t xml:space="preserve">; </w:t>
      </w:r>
    </w:p>
    <w:p w:rsidR="00DE5005" w:rsidRPr="00C23B4D" w:rsidRDefault="00DE5005" w:rsidP="00692A03">
      <w:pPr>
        <w:pStyle w:val="ListParagraph"/>
        <w:tabs>
          <w:tab w:val="left" w:pos="680"/>
        </w:tabs>
        <w:ind w:left="1701"/>
        <w:jc w:val="both"/>
        <w:rPr>
          <w:rFonts w:eastAsia="TimesNewRomanPSMT"/>
          <w:bCs/>
          <w:color w:val="auto"/>
          <w:lang w:val="sr-Cyrl-RS"/>
        </w:rPr>
      </w:pPr>
      <w:r w:rsidRPr="00C23B4D">
        <w:rPr>
          <w:b/>
          <w:color w:val="auto"/>
          <w:u w:val="single"/>
          <w:lang w:val="sr-Cyrl-RS"/>
        </w:rPr>
        <w:t>Предузетници:</w:t>
      </w:r>
      <w:r w:rsidRPr="00C23B4D">
        <w:rPr>
          <w:rFonts w:eastAsia="TimesNewRomanPSMT"/>
          <w:bCs/>
          <w:color w:val="auto"/>
          <w:lang w:val="sr-Cyrl-RS"/>
        </w:rPr>
        <w:t xml:space="preserve"> И</w:t>
      </w:r>
      <w:r w:rsidRPr="00C23B4D">
        <w:rPr>
          <w:iCs/>
          <w:color w:val="auto"/>
          <w:lang w:val="sr-Cyrl-CS"/>
        </w:rPr>
        <w:t xml:space="preserve">звод </w:t>
      </w:r>
      <w:r w:rsidRPr="00C23B4D">
        <w:rPr>
          <w:color w:val="auto"/>
        </w:rPr>
        <w:t>из регистра Агенције за привредне регистре,</w:t>
      </w:r>
      <w:r w:rsidRPr="00C23B4D">
        <w:rPr>
          <w:color w:val="auto"/>
          <w:lang w:val="sr-Cyrl-RS"/>
        </w:rPr>
        <w:t>, односно извод из одговарајућег регистра.</w:t>
      </w:r>
    </w:p>
    <w:p w:rsidR="00DE5005" w:rsidRPr="00C23B4D" w:rsidRDefault="00DE5005" w:rsidP="00692A03">
      <w:pPr>
        <w:pStyle w:val="ListParagraph"/>
        <w:numPr>
          <w:ilvl w:val="0"/>
          <w:numId w:val="21"/>
        </w:numPr>
        <w:tabs>
          <w:tab w:val="left" w:pos="680"/>
        </w:tabs>
        <w:autoSpaceDE w:val="0"/>
        <w:autoSpaceDN w:val="0"/>
        <w:adjustRightInd w:val="0"/>
        <w:ind w:left="1701"/>
        <w:jc w:val="both"/>
        <w:rPr>
          <w:color w:val="auto"/>
          <w:lang w:val="sr-Cyrl-RS"/>
        </w:rPr>
      </w:pPr>
      <w:r w:rsidRPr="00C23B4D">
        <w:rPr>
          <w:rFonts w:eastAsia="TimesNewRomanPSMT"/>
          <w:bCs/>
          <w:color w:val="auto"/>
          <w:lang w:val="sr-Cyrl-RS"/>
        </w:rPr>
        <w:t xml:space="preserve">Чл. 75. ст. 1. тач. 2) ЗЈН, услов под редним бројем 2. наведен у табеларном приказу </w:t>
      </w:r>
      <w:r w:rsidRPr="00C23B4D">
        <w:rPr>
          <w:rFonts w:eastAsia="TimesNewRomanPSMT"/>
          <w:b/>
          <w:bCs/>
          <w:color w:val="auto"/>
          <w:lang w:val="sr-Cyrl-RS"/>
        </w:rPr>
        <w:t xml:space="preserve">обавезних услова </w:t>
      </w:r>
      <w:r w:rsidRPr="00C23B4D">
        <w:rPr>
          <w:rFonts w:eastAsia="TimesNewRomanPSMT"/>
          <w:bCs/>
          <w:color w:val="auto"/>
          <w:lang w:val="sr-Cyrl-RS"/>
        </w:rPr>
        <w:t xml:space="preserve">– </w:t>
      </w:r>
      <w:r w:rsidRPr="00C23B4D">
        <w:rPr>
          <w:rFonts w:eastAsia="TimesNewRomanPSMT"/>
          <w:b/>
          <w:bCs/>
          <w:color w:val="auto"/>
          <w:lang w:val="sr-Cyrl-RS"/>
        </w:rPr>
        <w:t>Доказ:</w:t>
      </w:r>
    </w:p>
    <w:p w:rsidR="00DE5005" w:rsidRPr="00C23B4D" w:rsidRDefault="00DE5005" w:rsidP="00692A03">
      <w:pPr>
        <w:pStyle w:val="ListParagraph"/>
        <w:tabs>
          <w:tab w:val="left" w:pos="680"/>
        </w:tabs>
        <w:autoSpaceDE w:val="0"/>
        <w:autoSpaceDN w:val="0"/>
        <w:adjustRightInd w:val="0"/>
        <w:ind w:left="1701"/>
        <w:jc w:val="both"/>
        <w:rPr>
          <w:color w:val="auto"/>
          <w:lang w:val="sr-Cyrl-RS"/>
        </w:rPr>
      </w:pPr>
      <w:r w:rsidRPr="00C23B4D">
        <w:rPr>
          <w:b/>
          <w:color w:val="auto"/>
          <w:u w:val="single"/>
        </w:rPr>
        <w:t>П</w:t>
      </w:r>
      <w:r w:rsidRPr="00C23B4D">
        <w:rPr>
          <w:b/>
          <w:color w:val="auto"/>
          <w:u w:val="single"/>
          <w:lang w:val="sr-Cyrl-CS"/>
        </w:rPr>
        <w:t>р</w:t>
      </w:r>
      <w:r w:rsidRPr="00C23B4D">
        <w:rPr>
          <w:b/>
          <w:bCs/>
          <w:color w:val="auto"/>
          <w:u w:val="single"/>
        </w:rPr>
        <w:t>авна лица:</w:t>
      </w:r>
      <w:r w:rsidRPr="00C23B4D">
        <w:rPr>
          <w:bCs/>
          <w:color w:val="auto"/>
        </w:rPr>
        <w:t xml:space="preserve"> 1) </w:t>
      </w:r>
      <w:r w:rsidRPr="00C23B4D">
        <w:rPr>
          <w:color w:val="auto"/>
        </w:rPr>
        <w:t>Извод из казнене евиденције, односно уверењe</w:t>
      </w:r>
      <w:r w:rsidRPr="00C23B4D">
        <w:rPr>
          <w:b/>
          <w:color w:val="auto"/>
        </w:rPr>
        <w:t xml:space="preserve"> основног суда </w:t>
      </w:r>
      <w:r w:rsidRPr="00C23B4D">
        <w:rPr>
          <w:color w:val="auto"/>
        </w:rPr>
        <w:t>на чијем подручју се налази седиште домаћег правног лица</w:t>
      </w:r>
      <w:r w:rsidRPr="00C23B4D">
        <w:rPr>
          <w:color w:val="auto"/>
          <w:lang w:val="ru-RU"/>
        </w:rPr>
        <w:t>,</w:t>
      </w:r>
      <w:r w:rsidRPr="00C23B4D">
        <w:rPr>
          <w:color w:val="auto"/>
        </w:rPr>
        <w:t xml:space="preserve">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r w:rsidRPr="00C23B4D">
        <w:rPr>
          <w:color w:val="auto"/>
          <w:lang w:val="sr-Cyrl-RS"/>
        </w:rPr>
        <w:t>.</w:t>
      </w:r>
      <w:r w:rsidRPr="00C23B4D">
        <w:rPr>
          <w:color w:val="auto"/>
          <w:u w:val="single"/>
          <w:lang w:val="sr-Cyrl-RS"/>
        </w:rPr>
        <w:t>Напомена</w:t>
      </w:r>
      <w:r w:rsidRPr="00C23B4D">
        <w:rPr>
          <w:color w:val="auto"/>
          <w:lang w:val="sr-Cyrl-RS"/>
        </w:rPr>
        <w:t xml:space="preserve">: Уколико уверење Основног суда не обухвата </w:t>
      </w:r>
      <w:r w:rsidRPr="00C23B4D">
        <w:rPr>
          <w:color w:val="auto"/>
        </w:rPr>
        <w:t>податке из казнене евиденције за кривична дела која су у надлежности редовног кривичног одељења Вишег суда</w:t>
      </w:r>
      <w:r w:rsidRPr="00C23B4D">
        <w:rPr>
          <w:color w:val="auto"/>
          <w:lang w:val="sr-Cyrl-RS"/>
        </w:rPr>
        <w:t xml:space="preserve">, потребно је поред уверења Основног суда доставити </w:t>
      </w:r>
      <w:r w:rsidRPr="00C23B4D">
        <w:rPr>
          <w:b/>
          <w:color w:val="auto"/>
          <w:u w:val="single"/>
          <w:lang w:val="sr-Cyrl-RS"/>
        </w:rPr>
        <w:t>И</w:t>
      </w:r>
      <w:r w:rsidRPr="00C23B4D">
        <w:rPr>
          <w:color w:val="auto"/>
          <w:lang w:val="sr-Cyrl-RS"/>
        </w:rPr>
        <w:t xml:space="preserve"> </w:t>
      </w:r>
      <w:r w:rsidRPr="00C23B4D">
        <w:rPr>
          <w:b/>
          <w:color w:val="auto"/>
          <w:lang w:val="sr-Cyrl-RS"/>
        </w:rPr>
        <w:t xml:space="preserve">УВЕРЕЊЕ </w:t>
      </w:r>
      <w:r w:rsidRPr="00C23B4D">
        <w:rPr>
          <w:b/>
          <w:color w:val="auto"/>
        </w:rPr>
        <w:t>ВИШЕГ СУДА</w:t>
      </w:r>
      <w:r w:rsidRPr="00C23B4D">
        <w:rPr>
          <w:b/>
          <w:color w:val="auto"/>
          <w:lang w:val="sr-Cyrl-RS"/>
        </w:rPr>
        <w:t xml:space="preserve"> </w:t>
      </w:r>
      <w:r w:rsidRPr="00C23B4D">
        <w:rPr>
          <w:color w:val="auto"/>
        </w:rPr>
        <w:t>на чијем подручју је седиште домаћег правног лица</w:t>
      </w:r>
      <w:r w:rsidRPr="00C23B4D">
        <w:rPr>
          <w:color w:val="auto"/>
          <w:lang w:val="sr-Cyrl-RS"/>
        </w:rPr>
        <w:t xml:space="preserve">, </w:t>
      </w:r>
      <w:r w:rsidRPr="00C23B4D">
        <w:rPr>
          <w:color w:val="auto"/>
        </w:rPr>
        <w:t xml:space="preserve">односно седиште представништва или огранка страног правног лица, којом се потврђује да </w:t>
      </w:r>
      <w:r w:rsidRPr="00C23B4D">
        <w:rPr>
          <w:color w:val="auto"/>
          <w:lang w:val="sr-Cyrl-RS"/>
        </w:rPr>
        <w:t xml:space="preserve">правно лице </w:t>
      </w:r>
      <w:r w:rsidRPr="00C23B4D">
        <w:rPr>
          <w:color w:val="auto"/>
        </w:rPr>
        <w:t>није осуђиван</w:t>
      </w:r>
      <w:r w:rsidRPr="00C23B4D">
        <w:rPr>
          <w:color w:val="auto"/>
          <w:lang w:val="sr-Cyrl-RS"/>
        </w:rPr>
        <w:t>о</w:t>
      </w:r>
      <w:r w:rsidRPr="00C23B4D">
        <w:rPr>
          <w:color w:val="auto"/>
        </w:rPr>
        <w:t xml:space="preserve"> за кривична дела против привреде</w:t>
      </w:r>
      <w:r w:rsidRPr="00C23B4D">
        <w:rPr>
          <w:color w:val="auto"/>
          <w:lang w:val="sr-Cyrl-RS"/>
        </w:rPr>
        <w:t xml:space="preserve"> и</w:t>
      </w:r>
      <w:r w:rsidRPr="00C23B4D">
        <w:rPr>
          <w:color w:val="auto"/>
        </w:rPr>
        <w:t xml:space="preserve"> кривично дело примања мита</w:t>
      </w:r>
      <w:r w:rsidRPr="00C23B4D">
        <w:rPr>
          <w:color w:val="auto"/>
          <w:lang w:val="sr-Cyrl-RS"/>
        </w:rPr>
        <w:t xml:space="preserve">; </w:t>
      </w:r>
      <w:r w:rsidRPr="00C23B4D">
        <w:rPr>
          <w:color w:val="auto"/>
        </w:rPr>
        <w:t xml:space="preserve">2) Извод из казнене евиденције </w:t>
      </w:r>
      <w:r w:rsidRPr="00C23B4D">
        <w:rPr>
          <w:b/>
          <w:color w:val="auto"/>
        </w:rPr>
        <w:t>Посебног одељења за организовани криминал Вишег суда у Београду</w:t>
      </w:r>
      <w:r w:rsidRPr="00C23B4D">
        <w:rPr>
          <w:color w:val="auto"/>
        </w:rPr>
        <w:t>, којим се потврђује да правно лице није осуђивано за неко од кривичних дела организованог криминала; 3) Извод из казнене евиденције, односно уверење</w:t>
      </w:r>
      <w:r w:rsidRPr="00C23B4D">
        <w:rPr>
          <w:b/>
          <w:color w:val="auto"/>
        </w:rPr>
        <w:t xml:space="preserve"> надлежне полицијске управе МУП-а</w:t>
      </w:r>
      <w:r w:rsidRPr="00C23B4D">
        <w:rPr>
          <w:color w:val="auto"/>
        </w:rPr>
        <w:t xml:space="preserve">, којим се потврђује да </w:t>
      </w:r>
      <w:r w:rsidRPr="00C23B4D">
        <w:rPr>
          <w:color w:val="auto"/>
          <w:lang w:val="sr-Cyrl-RS"/>
        </w:rPr>
        <w:t>закон</w:t>
      </w:r>
      <w:r w:rsidRPr="00C23B4D">
        <w:rPr>
          <w:color w:val="auto"/>
        </w:rPr>
        <w:t xml:space="preserve">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w:t>
      </w:r>
      <w:r w:rsidRPr="00C23B4D">
        <w:rPr>
          <w:color w:val="auto"/>
          <w:lang w:val="sr-Cyrl-RS"/>
        </w:rPr>
        <w:t>законс</w:t>
      </w:r>
      <w:r w:rsidRPr="00C23B4D">
        <w:rPr>
          <w:color w:val="auto"/>
        </w:rPr>
        <w:t xml:space="preserve">ког заступника). </w:t>
      </w:r>
      <w:proofErr w:type="gramStart"/>
      <w:r w:rsidRPr="00C23B4D">
        <w:rPr>
          <w:color w:val="auto"/>
        </w:rPr>
        <w:t xml:space="preserve">Уколико понуђач има више </w:t>
      </w:r>
      <w:r w:rsidRPr="00C23B4D">
        <w:rPr>
          <w:color w:val="auto"/>
          <w:lang w:val="sr-Cyrl-RS"/>
        </w:rPr>
        <w:t>зскон</w:t>
      </w:r>
      <w:r w:rsidRPr="00C23B4D">
        <w:rPr>
          <w:color w:val="auto"/>
        </w:rPr>
        <w:t>ских заступника дужан је да достави доказ за сваког од њих.</w:t>
      </w:r>
      <w:proofErr w:type="gramEnd"/>
      <w:r w:rsidRPr="00C23B4D">
        <w:rPr>
          <w:color w:val="auto"/>
        </w:rPr>
        <w:t xml:space="preserve"> </w:t>
      </w:r>
    </w:p>
    <w:p w:rsidR="00DE5005" w:rsidRPr="00C23B4D" w:rsidRDefault="00DE5005" w:rsidP="00692A03">
      <w:pPr>
        <w:pStyle w:val="ListParagraph"/>
        <w:tabs>
          <w:tab w:val="left" w:pos="680"/>
        </w:tabs>
        <w:autoSpaceDE w:val="0"/>
        <w:autoSpaceDN w:val="0"/>
        <w:adjustRightInd w:val="0"/>
        <w:ind w:left="1701"/>
        <w:jc w:val="both"/>
        <w:rPr>
          <w:color w:val="auto"/>
          <w:lang w:val="sr-Cyrl-RS"/>
        </w:rPr>
      </w:pPr>
      <w:r w:rsidRPr="00C23B4D">
        <w:rPr>
          <w:b/>
          <w:color w:val="auto"/>
          <w:u w:val="single"/>
        </w:rPr>
        <w:t>П</w:t>
      </w:r>
      <w:r w:rsidRPr="00C23B4D">
        <w:rPr>
          <w:b/>
          <w:bCs/>
          <w:color w:val="auto"/>
          <w:u w:val="single"/>
        </w:rPr>
        <w:t>редузетници и физичка лица</w:t>
      </w:r>
      <w:r w:rsidRPr="00C23B4D">
        <w:rPr>
          <w:color w:val="auto"/>
          <w:u w:val="single"/>
        </w:rPr>
        <w:t>:</w:t>
      </w:r>
      <w:r w:rsidRPr="00C23B4D">
        <w:rPr>
          <w:color w:val="auto"/>
        </w:rPr>
        <w:t xml:space="preserve"> Извод из казнене евиденције, односно уверење </w:t>
      </w:r>
      <w:r w:rsidRPr="00C23B4D">
        <w:rPr>
          <w:b/>
          <w:color w:val="auto"/>
        </w:rPr>
        <w:t>надлежне полицијске управе МУП-а</w:t>
      </w:r>
      <w:r w:rsidRPr="00C23B4D">
        <w:rPr>
          <w:color w:val="auto"/>
        </w:rPr>
        <w:t>,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p w:rsidR="00DE5005" w:rsidRPr="00C23B4D" w:rsidRDefault="00DE5005" w:rsidP="00692A03">
      <w:pPr>
        <w:pStyle w:val="ListParagraph"/>
        <w:tabs>
          <w:tab w:val="left" w:pos="680"/>
        </w:tabs>
        <w:autoSpaceDE w:val="0"/>
        <w:autoSpaceDN w:val="0"/>
        <w:adjustRightInd w:val="0"/>
        <w:ind w:left="1701"/>
        <w:jc w:val="both"/>
        <w:rPr>
          <w:color w:val="auto"/>
          <w:lang w:val="sr-Cyrl-RS"/>
        </w:rPr>
      </w:pPr>
      <w:proofErr w:type="gramStart"/>
      <w:r w:rsidRPr="00C23B4D">
        <w:rPr>
          <w:b/>
          <w:color w:val="auto"/>
        </w:rPr>
        <w:t>Доказ</w:t>
      </w:r>
      <w:r w:rsidRPr="00C23B4D">
        <w:rPr>
          <w:b/>
          <w:color w:val="auto"/>
          <w:lang w:val="sr-Cyrl-RS"/>
        </w:rPr>
        <w:t>и</w:t>
      </w:r>
      <w:r w:rsidRPr="00C23B4D">
        <w:rPr>
          <w:b/>
          <w:color w:val="auto"/>
        </w:rPr>
        <w:t xml:space="preserve"> не мо</w:t>
      </w:r>
      <w:r w:rsidRPr="00C23B4D">
        <w:rPr>
          <w:b/>
          <w:color w:val="auto"/>
          <w:lang w:val="sr-Cyrl-RS"/>
        </w:rPr>
        <w:t>гу</w:t>
      </w:r>
      <w:r w:rsidRPr="00C23B4D">
        <w:rPr>
          <w:b/>
          <w:color w:val="auto"/>
        </w:rPr>
        <w:t xml:space="preserve"> бити старији од два месеца пре отварања понуда</w:t>
      </w:r>
      <w:r w:rsidRPr="00C23B4D">
        <w:rPr>
          <w:b/>
          <w:color w:val="auto"/>
          <w:lang w:val="sr-Cyrl-RS"/>
        </w:rPr>
        <w:t>.</w:t>
      </w:r>
      <w:proofErr w:type="gramEnd"/>
    </w:p>
    <w:p w:rsidR="00DE5005" w:rsidRPr="00C23B4D" w:rsidRDefault="00DE5005" w:rsidP="00692A03">
      <w:pPr>
        <w:pStyle w:val="ListParagraph"/>
        <w:numPr>
          <w:ilvl w:val="0"/>
          <w:numId w:val="21"/>
        </w:numPr>
        <w:tabs>
          <w:tab w:val="left" w:pos="680"/>
        </w:tabs>
        <w:autoSpaceDE w:val="0"/>
        <w:autoSpaceDN w:val="0"/>
        <w:adjustRightInd w:val="0"/>
        <w:ind w:left="1701"/>
        <w:jc w:val="both"/>
        <w:rPr>
          <w:color w:val="auto"/>
          <w:lang w:val="sr-Cyrl-RS"/>
        </w:rPr>
      </w:pPr>
      <w:r w:rsidRPr="00C23B4D">
        <w:rPr>
          <w:rFonts w:eastAsia="TimesNewRomanPSMT"/>
          <w:bCs/>
          <w:color w:val="auto"/>
          <w:lang w:val="sr-Cyrl-RS"/>
        </w:rPr>
        <w:lastRenderedPageBreak/>
        <w:t xml:space="preserve">Чл. 75. ст. 1. тач. 4) ЗЈН, услов под редним бројем 3. наведен у табеларном приказу </w:t>
      </w:r>
      <w:r w:rsidRPr="00C23B4D">
        <w:rPr>
          <w:rFonts w:eastAsia="TimesNewRomanPSMT"/>
          <w:b/>
          <w:bCs/>
          <w:color w:val="auto"/>
          <w:lang w:val="sr-Cyrl-RS"/>
        </w:rPr>
        <w:t xml:space="preserve">обавезних услова  </w:t>
      </w:r>
      <w:r w:rsidRPr="00C23B4D">
        <w:rPr>
          <w:rFonts w:eastAsia="TimesNewRomanPSMT"/>
          <w:bCs/>
          <w:color w:val="auto"/>
          <w:lang w:val="sr-Cyrl-RS"/>
        </w:rPr>
        <w:t>-</w:t>
      </w:r>
      <w:r w:rsidRPr="00C23B4D">
        <w:rPr>
          <w:b/>
          <w:color w:val="auto"/>
          <w:lang w:val="sr-Cyrl-CS"/>
        </w:rPr>
        <w:t xml:space="preserve"> Доказ: </w:t>
      </w:r>
    </w:p>
    <w:p w:rsidR="00DE5005" w:rsidRPr="00C23B4D" w:rsidRDefault="00DE5005" w:rsidP="00FF0708">
      <w:pPr>
        <w:pStyle w:val="ListParagraph"/>
        <w:tabs>
          <w:tab w:val="left" w:pos="680"/>
        </w:tabs>
        <w:autoSpaceDE w:val="0"/>
        <w:autoSpaceDN w:val="0"/>
        <w:adjustRightInd w:val="0"/>
        <w:ind w:left="1701"/>
        <w:jc w:val="both"/>
        <w:rPr>
          <w:color w:val="auto"/>
          <w:lang w:val="sr-Cyrl-RS"/>
        </w:rPr>
      </w:pPr>
      <w:proofErr w:type="gramStart"/>
      <w:r w:rsidRPr="00C23B4D">
        <w:rPr>
          <w:color w:val="auto"/>
        </w:rPr>
        <w:t xml:space="preserve">Уверење </w:t>
      </w:r>
      <w:r w:rsidRPr="00C23B4D">
        <w:rPr>
          <w:bCs/>
          <w:color w:val="auto"/>
        </w:rPr>
        <w:t xml:space="preserve">Пореске управе Министарства финансија </w:t>
      </w:r>
      <w:r w:rsidRPr="00C23B4D">
        <w:rPr>
          <w:color w:val="auto"/>
        </w:rPr>
        <w:t xml:space="preserve">да је измирио доспеле порезе и доприносе и уверење надлежне управе </w:t>
      </w:r>
      <w:r w:rsidRPr="00C23B4D">
        <w:rPr>
          <w:bCs/>
          <w:color w:val="auto"/>
        </w:rPr>
        <w:t xml:space="preserve">локалне самоуправе </w:t>
      </w:r>
      <w:r w:rsidRPr="00C23B4D">
        <w:rPr>
          <w:color w:val="auto"/>
        </w:rPr>
        <w:t xml:space="preserve">да је измирио обавезе по основу изворних локалних јавних прихода или потврду </w:t>
      </w:r>
      <w:r w:rsidRPr="00C23B4D">
        <w:rPr>
          <w:color w:val="auto"/>
          <w:lang w:val="sr-Cyrl-RS"/>
        </w:rPr>
        <w:t xml:space="preserve">надлежног органа </w:t>
      </w:r>
      <w:r w:rsidRPr="00C23B4D">
        <w:rPr>
          <w:color w:val="auto"/>
        </w:rPr>
        <w:t>да се понуђач налази у поступку приватизације.</w:t>
      </w:r>
      <w:proofErr w:type="gramEnd"/>
      <w:r w:rsidRPr="00C23B4D">
        <w:rPr>
          <w:color w:val="auto"/>
        </w:rPr>
        <w:t xml:space="preserve"> </w:t>
      </w:r>
    </w:p>
    <w:p w:rsidR="001F0F9C" w:rsidRPr="00C23B4D" w:rsidRDefault="00DE5005" w:rsidP="001F0F9C">
      <w:pPr>
        <w:pStyle w:val="ListParagraph"/>
        <w:tabs>
          <w:tab w:val="left" w:pos="680"/>
        </w:tabs>
        <w:autoSpaceDE w:val="0"/>
        <w:autoSpaceDN w:val="0"/>
        <w:adjustRightInd w:val="0"/>
        <w:ind w:left="1701"/>
        <w:jc w:val="both"/>
        <w:rPr>
          <w:b/>
          <w:color w:val="auto"/>
          <w:lang w:val="sr-Cyrl-RS"/>
        </w:rPr>
      </w:pPr>
      <w:proofErr w:type="gramStart"/>
      <w:r w:rsidRPr="00C23B4D">
        <w:rPr>
          <w:b/>
          <w:color w:val="auto"/>
        </w:rPr>
        <w:t>Доказ</w:t>
      </w:r>
      <w:r w:rsidRPr="00C23B4D">
        <w:rPr>
          <w:b/>
          <w:color w:val="auto"/>
          <w:lang w:val="sr-Cyrl-RS"/>
        </w:rPr>
        <w:t>и</w:t>
      </w:r>
      <w:r w:rsidRPr="00C23B4D">
        <w:rPr>
          <w:b/>
          <w:color w:val="auto"/>
        </w:rPr>
        <w:t xml:space="preserve"> не мо</w:t>
      </w:r>
      <w:r w:rsidRPr="00C23B4D">
        <w:rPr>
          <w:b/>
          <w:color w:val="auto"/>
          <w:lang w:val="sr-Cyrl-RS"/>
        </w:rPr>
        <w:t>гу</w:t>
      </w:r>
      <w:r w:rsidRPr="00C23B4D">
        <w:rPr>
          <w:b/>
          <w:color w:val="auto"/>
        </w:rPr>
        <w:t xml:space="preserve"> бити старији од два месеца пре отварања понуда</w:t>
      </w:r>
      <w:r w:rsidRPr="00C23B4D">
        <w:rPr>
          <w:b/>
          <w:color w:val="auto"/>
          <w:lang w:val="sr-Cyrl-RS"/>
        </w:rPr>
        <w:t>.</w:t>
      </w:r>
      <w:proofErr w:type="gramEnd"/>
    </w:p>
    <w:p w:rsidR="001F0F9C" w:rsidRPr="00C23B4D" w:rsidRDefault="001F0F9C" w:rsidP="001F0F9C">
      <w:pPr>
        <w:pStyle w:val="ListParagraph"/>
        <w:numPr>
          <w:ilvl w:val="0"/>
          <w:numId w:val="21"/>
        </w:numPr>
        <w:tabs>
          <w:tab w:val="left" w:pos="680"/>
        </w:tabs>
        <w:autoSpaceDE w:val="0"/>
        <w:autoSpaceDN w:val="0"/>
        <w:adjustRightInd w:val="0"/>
        <w:ind w:left="1699"/>
        <w:jc w:val="both"/>
        <w:rPr>
          <w:b/>
          <w:color w:val="auto"/>
          <w:lang w:val="sr-Cyrl-RS"/>
        </w:rPr>
      </w:pPr>
      <w:r w:rsidRPr="00C23B4D">
        <w:rPr>
          <w:rFonts w:eastAsia="TimesNewRomanPSMT"/>
          <w:bCs/>
          <w:color w:val="auto"/>
          <w:lang w:val="sr-Cyrl-RS"/>
        </w:rPr>
        <w:t xml:space="preserve">Чл. 75. ст.1 тач. 5) ЗЈН, услов под редним бројем 4. наведен у                                    табеларном приказу </w:t>
      </w:r>
      <w:r w:rsidRPr="00C23B4D">
        <w:rPr>
          <w:rFonts w:eastAsia="TimesNewRomanPSMT"/>
          <w:b/>
          <w:bCs/>
          <w:color w:val="auto"/>
          <w:lang w:val="sr-Cyrl-RS"/>
        </w:rPr>
        <w:t>обавезних услова</w:t>
      </w:r>
      <w:r w:rsidRPr="00C23B4D">
        <w:rPr>
          <w:rFonts w:eastAsia="TimesNewRomanPSMT"/>
          <w:bCs/>
          <w:color w:val="auto"/>
          <w:lang w:val="sr-Cyrl-RS"/>
        </w:rPr>
        <w:t xml:space="preserve"> – </w:t>
      </w:r>
      <w:r w:rsidRPr="00C23B4D">
        <w:rPr>
          <w:rFonts w:eastAsia="TimesNewRomanPSMT"/>
          <w:b/>
          <w:bCs/>
          <w:color w:val="auto"/>
          <w:lang w:val="sr-Cyrl-RS"/>
        </w:rPr>
        <w:t xml:space="preserve">Доказ: </w:t>
      </w:r>
      <w:r w:rsidRPr="00C23B4D">
        <w:rPr>
          <w:rFonts w:eastAsia="TimesNewRomanPSMT"/>
          <w:bCs/>
          <w:color w:val="auto"/>
          <w:lang w:val="sr-Cyrl-RS"/>
        </w:rPr>
        <w:t>Важећа дозвола за обављање одговарајуће делатности, издата од стране надлежног органа, односно:</w:t>
      </w:r>
    </w:p>
    <w:p w:rsidR="001F0F9C" w:rsidRPr="00C23B4D" w:rsidRDefault="001F0F9C" w:rsidP="001F0F9C">
      <w:pPr>
        <w:pStyle w:val="ListParagraph"/>
        <w:numPr>
          <w:ilvl w:val="0"/>
          <w:numId w:val="40"/>
        </w:numPr>
        <w:ind w:left="2232"/>
        <w:jc w:val="both"/>
        <w:rPr>
          <w:rFonts w:eastAsia="TimesNewRomanPSMT"/>
          <w:bCs/>
          <w:color w:val="auto"/>
          <w:lang w:val="sr-Cyrl-RS"/>
        </w:rPr>
      </w:pPr>
      <w:r w:rsidRPr="00C23B4D">
        <w:rPr>
          <w:rFonts w:eastAsia="TimesNewRomanPSMT"/>
          <w:bCs/>
          <w:color w:val="auto"/>
          <w:lang w:val="sr-Cyrl-RS"/>
        </w:rPr>
        <w:t xml:space="preserve">Решење МУП-а за сервисирање апарата за почетно гашење пожара </w:t>
      </w:r>
    </w:p>
    <w:p w:rsidR="001F0F9C" w:rsidRPr="00C23B4D" w:rsidRDefault="001F0F9C" w:rsidP="001F0F9C">
      <w:pPr>
        <w:numPr>
          <w:ilvl w:val="0"/>
          <w:numId w:val="40"/>
        </w:numPr>
        <w:shd w:val="clear" w:color="auto" w:fill="FFFFFF"/>
        <w:suppressAutoHyphens w:val="0"/>
        <w:spacing w:line="240" w:lineRule="auto"/>
        <w:ind w:left="2232"/>
        <w:jc w:val="both"/>
        <w:rPr>
          <w:rFonts w:eastAsia="TimesNewRomanPSMT"/>
          <w:bCs/>
          <w:color w:val="auto"/>
          <w:lang w:val="sr-Cyrl-RS"/>
        </w:rPr>
      </w:pPr>
      <w:r w:rsidRPr="00C23B4D">
        <w:rPr>
          <w:rFonts w:eastAsia="TimesNewRomanPSMT"/>
          <w:bCs/>
          <w:color w:val="auto"/>
          <w:lang w:val="sr-Cyrl-RS"/>
        </w:rPr>
        <w:t>Решење МУП-а за сервисирање стабилних инсталација за дојаву и гашење пожара</w:t>
      </w:r>
    </w:p>
    <w:p w:rsidR="001F0F9C" w:rsidRPr="00C23B4D" w:rsidRDefault="001F0F9C" w:rsidP="001F0F9C">
      <w:pPr>
        <w:numPr>
          <w:ilvl w:val="0"/>
          <w:numId w:val="40"/>
        </w:numPr>
        <w:shd w:val="clear" w:color="auto" w:fill="FFFFFF"/>
        <w:suppressAutoHyphens w:val="0"/>
        <w:spacing w:line="240" w:lineRule="auto"/>
        <w:ind w:left="2232"/>
        <w:jc w:val="both"/>
        <w:rPr>
          <w:rFonts w:eastAsia="TimesNewRomanPSMT"/>
          <w:bCs/>
          <w:color w:val="auto"/>
          <w:lang w:val="sr-Cyrl-RS"/>
        </w:rPr>
      </w:pPr>
      <w:r w:rsidRPr="00C23B4D">
        <w:rPr>
          <w:rFonts w:eastAsia="TimesNewRomanPSMT"/>
          <w:bCs/>
          <w:color w:val="auto"/>
          <w:lang w:val="sr-Cyrl-RS"/>
        </w:rPr>
        <w:t>Решење МУП-а за контролно испитивање ручних и превозних апарата за гашење пожара</w:t>
      </w:r>
    </w:p>
    <w:p w:rsidR="001F0F9C" w:rsidRPr="00C23B4D" w:rsidRDefault="001F0F9C" w:rsidP="001F0F9C">
      <w:pPr>
        <w:numPr>
          <w:ilvl w:val="0"/>
          <w:numId w:val="40"/>
        </w:numPr>
        <w:shd w:val="clear" w:color="auto" w:fill="FFFFFF"/>
        <w:suppressAutoHyphens w:val="0"/>
        <w:spacing w:line="240" w:lineRule="auto"/>
        <w:ind w:left="2232"/>
        <w:jc w:val="both"/>
        <w:rPr>
          <w:rFonts w:eastAsia="TimesNewRomanPSMT"/>
          <w:bCs/>
          <w:color w:val="auto"/>
          <w:lang w:val="sr-Cyrl-RS"/>
        </w:rPr>
      </w:pPr>
      <w:r w:rsidRPr="00C23B4D">
        <w:rPr>
          <w:rFonts w:eastAsia="TimesNewRomanPSMT"/>
          <w:bCs/>
          <w:color w:val="auto"/>
          <w:lang w:val="sr-Cyrl-RS"/>
        </w:rPr>
        <w:t>Решење МУП-а за мерење притиска и протока количине воде у хидрантској мрежи;</w:t>
      </w:r>
    </w:p>
    <w:p w:rsidR="001F0F9C" w:rsidRPr="00C23B4D" w:rsidRDefault="001F0F9C" w:rsidP="001F0F9C">
      <w:pPr>
        <w:numPr>
          <w:ilvl w:val="0"/>
          <w:numId w:val="40"/>
        </w:numPr>
        <w:shd w:val="clear" w:color="auto" w:fill="FFFFFF"/>
        <w:suppressAutoHyphens w:val="0"/>
        <w:spacing w:line="240" w:lineRule="auto"/>
        <w:ind w:left="2232"/>
        <w:jc w:val="both"/>
        <w:rPr>
          <w:rFonts w:eastAsia="TimesNewRomanPSMT"/>
          <w:bCs/>
          <w:color w:val="auto"/>
          <w:lang w:val="sr-Cyrl-RS"/>
        </w:rPr>
      </w:pPr>
      <w:r w:rsidRPr="00C23B4D">
        <w:rPr>
          <w:rFonts w:eastAsia="TimesNewRomanPSMT"/>
          <w:bCs/>
          <w:color w:val="auto"/>
          <w:lang w:val="sr-Cyrl-RS"/>
        </w:rPr>
        <w:t>Решење МУП-а за испитивање хидрантских црева.</w:t>
      </w:r>
    </w:p>
    <w:p w:rsidR="005A29E6" w:rsidRPr="00C23B4D" w:rsidRDefault="005A29E6" w:rsidP="005A29E6">
      <w:pPr>
        <w:shd w:val="clear" w:color="auto" w:fill="FFFFFF"/>
        <w:suppressAutoHyphens w:val="0"/>
        <w:spacing w:line="240" w:lineRule="auto"/>
        <w:ind w:left="2232"/>
        <w:jc w:val="both"/>
        <w:rPr>
          <w:rFonts w:eastAsia="TimesNewRomanPSMT"/>
          <w:bCs/>
          <w:color w:val="auto"/>
          <w:lang w:val="sr-Cyrl-RS"/>
        </w:rPr>
      </w:pPr>
    </w:p>
    <w:p w:rsidR="005A29E6" w:rsidRPr="00C23B4D" w:rsidRDefault="005A29E6" w:rsidP="005A29E6">
      <w:pPr>
        <w:numPr>
          <w:ilvl w:val="0"/>
          <w:numId w:val="44"/>
        </w:numPr>
        <w:shd w:val="clear" w:color="auto" w:fill="FFFFFF"/>
        <w:suppressAutoHyphens w:val="0"/>
        <w:spacing w:line="240" w:lineRule="auto"/>
        <w:ind w:left="1440"/>
        <w:jc w:val="both"/>
        <w:rPr>
          <w:rFonts w:eastAsia="TimesNewRomanPSMT"/>
          <w:b/>
          <w:bCs/>
          <w:color w:val="auto"/>
          <w:lang w:val="sr-Cyrl-RS"/>
        </w:rPr>
      </w:pPr>
      <w:r w:rsidRPr="00C23B4D">
        <w:rPr>
          <w:rFonts w:eastAsia="TimesNewRomanPSMT"/>
          <w:b/>
          <w:bCs/>
          <w:color w:val="auto"/>
          <w:lang w:val="sr-Cyrl-RS"/>
        </w:rPr>
        <w:t>ДОДАТНИ УСЛОВИ</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1.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Pr="00C23B4D">
        <w:rPr>
          <w:rFonts w:eastAsia="TimesNewRomanPSMT"/>
          <w:bCs/>
          <w:color w:val="auto"/>
          <w:lang w:val="sr-Cyrl-RS"/>
        </w:rPr>
        <w:t>Копија важећег сертификата SRPS ISO 9001:2008 са дефинисаном области која је предмет јавне набавке.</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2.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Pr="00C23B4D">
        <w:rPr>
          <w:rFonts w:eastAsia="TimesNewRomanPSMT"/>
          <w:bCs/>
          <w:color w:val="auto"/>
          <w:lang w:val="sr-Cyrl-RS"/>
        </w:rPr>
        <w:t>Копија важеће акредитације за испитивање боца ватрогасних  апарата. Услов се сматра испуњеним  и у случају да понуђач има уговор о пословно техничкој сарадњи са акредитованом лабораторијом. Наручилац задржава право да, пре доношења Одлуке о додели уговора, тражи од понуђача достављање Уговора о пословно техничкој сарадњи са акредитованом лабораторијом и акредитације лабораторије са обимом акредитације.</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3.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К</w:t>
      </w:r>
      <w:r w:rsidR="00B23A27">
        <w:rPr>
          <w:rFonts w:eastAsia="TimesNewRomanPSMT"/>
          <w:bCs/>
          <w:color w:val="auto"/>
          <w:lang w:val="sr-Cyrl-RS"/>
        </w:rPr>
        <w:t xml:space="preserve">опија биланса успеха за </w:t>
      </w:r>
      <w:r w:rsidR="00B23A27" w:rsidRPr="00B23A27">
        <w:rPr>
          <w:rFonts w:eastAsia="TimesNewRomanPSMT"/>
          <w:bCs/>
          <w:color w:val="FF0000"/>
          <w:lang w:val="sr-Cyrl-RS"/>
        </w:rPr>
        <w:t>2014</w:t>
      </w:r>
      <w:r w:rsidR="00B23A27">
        <w:rPr>
          <w:rFonts w:eastAsia="TimesNewRomanPSMT"/>
          <w:bCs/>
          <w:color w:val="FF0000"/>
          <w:lang w:val="sr-Cyrl-RS"/>
        </w:rPr>
        <w:t>, 2015 и 2016</w:t>
      </w:r>
      <w:r w:rsidRPr="00C23B4D">
        <w:rPr>
          <w:rFonts w:eastAsia="TimesNewRomanPSMT"/>
          <w:bCs/>
          <w:color w:val="auto"/>
          <w:lang w:val="sr-Cyrl-RS"/>
        </w:rPr>
        <w:t>. годину.</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4.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Pr="00C23B4D">
        <w:rPr>
          <w:rFonts w:eastAsia="TimesNewRomanPSMT"/>
          <w:bCs/>
          <w:color w:val="auto"/>
          <w:lang w:val="sr-Cyrl-RS"/>
        </w:rPr>
        <w:t>Полиса осигурања за делатност коју обавља, односно полиса осигурања за своје раднике који ће извршавати тражене услуге код Наручиоца. Полисом осигурања од одговорности из делатности покривени су трошкови које као правно лице можете имати у случају да сте одговорни за смрт, телесне повреде и нарушавање здравља, уништење или оштећење имовине трећих лица. Додатни услов је поседовање полисе, не и износ на који она гласи.</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
          <w:bCs/>
          <w:color w:val="auto"/>
          <w:lang w:val="sr-Cyrl-RS"/>
        </w:rPr>
      </w:pPr>
      <w:r w:rsidRPr="00C23B4D">
        <w:rPr>
          <w:rFonts w:eastAsia="TimesNewRomanPSMT"/>
          <w:bCs/>
          <w:color w:val="auto"/>
          <w:lang w:val="sr-Cyrl-RS"/>
        </w:rPr>
        <w:t xml:space="preserve">Услов под редним бројем 5.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К</w:t>
      </w:r>
      <w:r w:rsidRPr="00C23B4D">
        <w:rPr>
          <w:rFonts w:eastAsia="TimesNewRomanPSMT"/>
          <w:bCs/>
          <w:color w:val="auto"/>
          <w:lang w:val="sr-Cyrl-RS"/>
        </w:rPr>
        <w:t>опија уговора о раду, односно М образца за запослене, копије уговора (о привременим и повременим пословима, о допунском раду, о делу) о ангажованим лицима</w:t>
      </w:r>
      <w:r w:rsidR="000A482E" w:rsidRPr="00C23B4D">
        <w:rPr>
          <w:rFonts w:eastAsia="TimesNewRomanPSMT"/>
          <w:bCs/>
          <w:color w:val="auto"/>
          <w:lang w:val="sr-Cyrl-RS"/>
        </w:rPr>
        <w:t>.</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lastRenderedPageBreak/>
        <w:t xml:space="preserve">Услов под редним бројем 6.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Копија</w:t>
      </w:r>
      <w:r w:rsidR="000A482E" w:rsidRPr="00C23B4D">
        <w:rPr>
          <w:rFonts w:eastAsia="TimesNewRomanPSMT"/>
          <w:b/>
          <w:bCs/>
          <w:color w:val="auto"/>
          <w:lang w:val="sr-Cyrl-RS"/>
        </w:rPr>
        <w:t xml:space="preserve"> </w:t>
      </w:r>
      <w:r w:rsidRPr="00C23B4D">
        <w:rPr>
          <w:rFonts w:eastAsia="TimesNewRomanPSMT"/>
          <w:bCs/>
          <w:color w:val="auto"/>
          <w:lang w:val="sr-Cyrl-RS"/>
        </w:rPr>
        <w:t>уговора о раду, односно М образца за запосленог, копије уговора (о привременим и повременим пословима, о допунском раду, о делу) о ангажованом електро инжењеру и копијом о  положеном стручном испиту из области ЗОП-а за раднике са ВСС,  линценцама Инжењерске коморе Србије бр: 453 и 353 и лиценцом МУП-а РС  за пројектовање и извођење посебних система и мера заштите од пожара-дојава пожара.</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7.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 xml:space="preserve">Копија </w:t>
      </w:r>
      <w:r w:rsidRPr="00C23B4D">
        <w:rPr>
          <w:rFonts w:eastAsia="TimesNewRomanPSMT"/>
          <w:bCs/>
          <w:color w:val="auto"/>
          <w:lang w:val="sr-Cyrl-RS"/>
        </w:rPr>
        <w:t>уговора о раду, односно М образца за запосленог, копије уговора (о привременим и повременим пословима, о допунском раду, о делу) о ангажованом машинском инжењеру и копијом о положеном стручном испиту из области ЗОП-а за раднике са ВСС и линценцама Инжењерске коморе Србије бр: 330, 333, 430 и 434 и лиценцом МУП-а РС  за пројектовање и извођење посебних система и мера заштите од пожара-дојава пожара.</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8.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Копија решења</w:t>
      </w:r>
      <w:r w:rsidRPr="00C23B4D">
        <w:rPr>
          <w:rFonts w:eastAsia="TimesNewRomanPSMT"/>
          <w:bCs/>
          <w:color w:val="auto"/>
          <w:lang w:val="sr-Cyrl-RS"/>
        </w:rPr>
        <w:t xml:space="preserve"> МУП-а РС за извођење посебне обуке за лица која раде на пословима заштите од пожара.</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9.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 xml:space="preserve">Копија </w:t>
      </w:r>
      <w:r w:rsidRPr="00C23B4D">
        <w:rPr>
          <w:rFonts w:eastAsia="TimesNewRomanPSMT"/>
          <w:bCs/>
          <w:color w:val="auto"/>
          <w:lang w:val="sr-Cyrl-RS"/>
        </w:rPr>
        <w:t>лиценце за обављање радијационе делатнисти са изворима јонизујућих зрачења.</w:t>
      </w:r>
    </w:p>
    <w:p w:rsidR="005A29E6" w:rsidRPr="00C23B4D" w:rsidRDefault="005A29E6" w:rsidP="005A29E6">
      <w:pPr>
        <w:pStyle w:val="ListParagraph"/>
        <w:numPr>
          <w:ilvl w:val="0"/>
          <w:numId w:val="45"/>
        </w:numPr>
        <w:tabs>
          <w:tab w:val="left" w:pos="680"/>
        </w:tabs>
        <w:autoSpaceDE w:val="0"/>
        <w:autoSpaceDN w:val="0"/>
        <w:adjustRightInd w:val="0"/>
        <w:ind w:left="1699"/>
        <w:jc w:val="both"/>
        <w:rPr>
          <w:rFonts w:eastAsia="TimesNewRomanPSMT"/>
          <w:bCs/>
          <w:color w:val="auto"/>
          <w:lang w:val="sr-Cyrl-RS"/>
        </w:rPr>
      </w:pPr>
      <w:r w:rsidRPr="00C23B4D">
        <w:rPr>
          <w:rFonts w:eastAsia="TimesNewRomanPSMT"/>
          <w:bCs/>
          <w:color w:val="auto"/>
          <w:lang w:val="sr-Cyrl-RS"/>
        </w:rPr>
        <w:t xml:space="preserve">Услов под редним бројем 10. наведен у табеларном приказу </w:t>
      </w:r>
      <w:r w:rsidRPr="00C23B4D">
        <w:rPr>
          <w:rFonts w:eastAsia="TimesNewRomanPSMT"/>
          <w:b/>
          <w:bCs/>
          <w:color w:val="auto"/>
          <w:lang w:val="sr-Cyrl-RS"/>
        </w:rPr>
        <w:t>додатних услова</w:t>
      </w:r>
      <w:r w:rsidRPr="00C23B4D">
        <w:rPr>
          <w:rFonts w:eastAsia="TimesNewRomanPSMT"/>
          <w:bCs/>
          <w:color w:val="auto"/>
          <w:lang w:val="sr-Cyrl-RS"/>
        </w:rPr>
        <w:t xml:space="preserve"> –</w:t>
      </w:r>
      <w:r w:rsidRPr="00C23B4D">
        <w:rPr>
          <w:rFonts w:eastAsia="TimesNewRomanPSMT"/>
          <w:b/>
          <w:bCs/>
          <w:color w:val="auto"/>
          <w:lang w:val="sr-Cyrl-RS"/>
        </w:rPr>
        <w:t xml:space="preserve"> Доказ: </w:t>
      </w:r>
      <w:r w:rsidR="000A482E" w:rsidRPr="00C23B4D">
        <w:rPr>
          <w:rFonts w:eastAsia="TimesNewRomanPSMT"/>
          <w:bCs/>
          <w:color w:val="auto"/>
          <w:lang w:val="sr-Cyrl-RS"/>
        </w:rPr>
        <w:t xml:space="preserve">Копија </w:t>
      </w:r>
      <w:r w:rsidRPr="00C23B4D">
        <w:rPr>
          <w:rFonts w:eastAsia="TimesNewRomanPSMT"/>
          <w:bCs/>
          <w:color w:val="auto"/>
          <w:lang w:val="sr-Cyrl-RS"/>
        </w:rPr>
        <w:t>уверења Министарства за рад за обављање послова координатора за извођење радова.</w:t>
      </w:r>
    </w:p>
    <w:p w:rsidR="005A29E6" w:rsidRPr="00C23B4D" w:rsidRDefault="005A29E6" w:rsidP="00A06DEB">
      <w:pPr>
        <w:pStyle w:val="ListParagraph"/>
        <w:tabs>
          <w:tab w:val="left" w:pos="680"/>
        </w:tabs>
        <w:autoSpaceDE w:val="0"/>
        <w:autoSpaceDN w:val="0"/>
        <w:adjustRightInd w:val="0"/>
        <w:ind w:left="0"/>
        <w:jc w:val="both"/>
        <w:rPr>
          <w:rFonts w:eastAsia="TimesNewRomanPS-BoldMT"/>
          <w:bCs/>
          <w:color w:val="auto"/>
          <w:lang w:val="sr-Cyrl-RS"/>
        </w:rPr>
      </w:pPr>
    </w:p>
    <w:p w:rsidR="00DE5005" w:rsidRPr="00C23B4D" w:rsidRDefault="00DE5005" w:rsidP="00A04B7F">
      <w:pPr>
        <w:pStyle w:val="ListParagraph"/>
        <w:tabs>
          <w:tab w:val="left" w:pos="680"/>
        </w:tabs>
        <w:autoSpaceDE w:val="0"/>
        <w:autoSpaceDN w:val="0"/>
        <w:adjustRightInd w:val="0"/>
        <w:jc w:val="both"/>
        <w:rPr>
          <w:rFonts w:eastAsia="TimesNewRomanPS-BoldMT"/>
          <w:bCs/>
          <w:color w:val="auto"/>
          <w:lang w:val="sr-Cyrl-RS"/>
        </w:rPr>
      </w:pPr>
      <w:proofErr w:type="gramStart"/>
      <w:r w:rsidRPr="00C23B4D">
        <w:rPr>
          <w:rFonts w:eastAsia="TimesNewRomanPS-BoldMT"/>
          <w:bCs/>
          <w:color w:val="auto"/>
        </w:rPr>
        <w:t>Понуђачи који су регистровани у Регистру понуђача који води Агенција за привредне регистре не достав</w:t>
      </w:r>
      <w:r w:rsidRPr="00C23B4D">
        <w:rPr>
          <w:rFonts w:eastAsia="TimesNewRomanPS-BoldMT"/>
          <w:bCs/>
          <w:color w:val="auto"/>
          <w:lang w:val="sr-Cyrl-RS"/>
        </w:rPr>
        <w:t>љају</w:t>
      </w:r>
      <w:r w:rsidRPr="00C23B4D">
        <w:rPr>
          <w:rFonts w:eastAsia="TimesNewRomanPS-BoldMT"/>
          <w:bCs/>
          <w:color w:val="auto"/>
        </w:rPr>
        <w:t xml:space="preserve"> доказе о испуњености услова из члана 75.</w:t>
      </w:r>
      <w:proofErr w:type="gramEnd"/>
      <w:r w:rsidRPr="00C23B4D">
        <w:rPr>
          <w:rFonts w:eastAsia="TimesNewRomanPS-BoldMT"/>
          <w:bCs/>
          <w:color w:val="auto"/>
        </w:rPr>
        <w:t xml:space="preserve"> </w:t>
      </w:r>
      <w:proofErr w:type="gramStart"/>
      <w:r w:rsidRPr="00C23B4D">
        <w:rPr>
          <w:rFonts w:eastAsia="TimesNewRomanPS-BoldMT"/>
          <w:bCs/>
          <w:color w:val="auto"/>
        </w:rPr>
        <w:t>став</w:t>
      </w:r>
      <w:proofErr w:type="gramEnd"/>
      <w:r w:rsidRPr="00C23B4D">
        <w:rPr>
          <w:rFonts w:eastAsia="TimesNewRomanPS-BoldMT"/>
          <w:bCs/>
          <w:color w:val="auto"/>
        </w:rPr>
        <w:t xml:space="preserve"> 1. </w:t>
      </w:r>
      <w:proofErr w:type="gramStart"/>
      <w:r w:rsidRPr="00C23B4D">
        <w:rPr>
          <w:rFonts w:eastAsia="TimesNewRomanPS-BoldMT"/>
          <w:bCs/>
          <w:color w:val="auto"/>
        </w:rPr>
        <w:t>тачке</w:t>
      </w:r>
      <w:proofErr w:type="gramEnd"/>
      <w:r w:rsidRPr="00C23B4D">
        <w:rPr>
          <w:rFonts w:eastAsia="TimesNewRomanPS-BoldMT"/>
          <w:bCs/>
          <w:color w:val="auto"/>
        </w:rPr>
        <w:t xml:space="preserve"> </w:t>
      </w:r>
      <w:r w:rsidRPr="00C23B4D">
        <w:rPr>
          <w:bCs/>
          <w:iCs/>
          <w:color w:val="auto"/>
        </w:rPr>
        <w:t xml:space="preserve">1) до 4) </w:t>
      </w:r>
      <w:r w:rsidRPr="00C23B4D">
        <w:rPr>
          <w:rFonts w:eastAsia="TimesNewRomanPS-BoldMT"/>
          <w:bCs/>
          <w:color w:val="auto"/>
        </w:rPr>
        <w:t>ЗЈН, сходно чл. 78. ЗЈН.</w:t>
      </w:r>
    </w:p>
    <w:p w:rsidR="00DE5005" w:rsidRPr="00C23B4D" w:rsidRDefault="00DE5005" w:rsidP="00A04B7F">
      <w:pPr>
        <w:pStyle w:val="ListParagraph"/>
        <w:tabs>
          <w:tab w:val="left" w:pos="680"/>
        </w:tabs>
        <w:autoSpaceDE w:val="0"/>
        <w:autoSpaceDN w:val="0"/>
        <w:adjustRightInd w:val="0"/>
        <w:jc w:val="both"/>
        <w:rPr>
          <w:rFonts w:eastAsia="TimesNewRomanPS-BoldMT"/>
          <w:bCs/>
          <w:color w:val="auto"/>
          <w:lang w:val="sr-Cyrl-RS"/>
        </w:rPr>
      </w:pPr>
    </w:p>
    <w:p w:rsidR="00DE5005" w:rsidRPr="00C23B4D" w:rsidRDefault="00DE5005" w:rsidP="00EA02C0">
      <w:pPr>
        <w:pStyle w:val="ListParagraph"/>
        <w:tabs>
          <w:tab w:val="left" w:pos="680"/>
        </w:tabs>
        <w:autoSpaceDE w:val="0"/>
        <w:autoSpaceDN w:val="0"/>
        <w:adjustRightInd w:val="0"/>
        <w:jc w:val="both"/>
        <w:rPr>
          <w:rFonts w:eastAsia="TimesNewRomanPS-BoldMT"/>
          <w:bCs/>
          <w:color w:val="auto"/>
          <w:lang w:val="sr-Cyrl-RS"/>
        </w:rPr>
      </w:pPr>
      <w:proofErr w:type="gramStart"/>
      <w:r w:rsidRPr="00C23B4D">
        <w:rPr>
          <w:color w:val="auto"/>
        </w:rPr>
        <w:t>Понуђач није дужан да доставља доказе који су јавно доступни на интернет страницама надлежних органа</w:t>
      </w:r>
      <w:r w:rsidR="005A29E6" w:rsidRPr="00C23B4D">
        <w:rPr>
          <w:color w:val="auto"/>
          <w:lang w:val="sr-Cyrl-RS"/>
        </w:rPr>
        <w:t>.</w:t>
      </w:r>
      <w:proofErr w:type="gramEnd"/>
    </w:p>
    <w:p w:rsidR="00DE5005" w:rsidRPr="00C23B4D" w:rsidRDefault="00DE5005" w:rsidP="0020712B">
      <w:pPr>
        <w:pStyle w:val="ListParagraph"/>
        <w:tabs>
          <w:tab w:val="left" w:pos="0"/>
          <w:tab w:val="left" w:pos="1080"/>
        </w:tabs>
        <w:ind w:left="0"/>
        <w:jc w:val="both"/>
        <w:rPr>
          <w:rFonts w:eastAsia="TimesNewRomanPS-BoldMT"/>
          <w:bCs/>
          <w:color w:val="auto"/>
          <w:lang w:val="sr-Cyrl-RS"/>
        </w:rPr>
      </w:pPr>
    </w:p>
    <w:p w:rsidR="00DE5005" w:rsidRPr="00C23B4D" w:rsidRDefault="00DE5005" w:rsidP="00EA02C0">
      <w:pPr>
        <w:pStyle w:val="ListParagraph"/>
        <w:jc w:val="both"/>
        <w:rPr>
          <w:color w:val="auto"/>
          <w:lang w:val="sr-Cyrl-RS"/>
        </w:rPr>
      </w:pPr>
      <w:proofErr w:type="gramStart"/>
      <w:r w:rsidRPr="00C23B4D">
        <w:rPr>
          <w:color w:val="auto"/>
        </w:rPr>
        <w:t xml:space="preserve">Уколико је доказ о испуњености услова електронски документ, понуђач доставља копију електронског документа у писаном облику, у складу са </w:t>
      </w:r>
      <w:r w:rsidRPr="00C23B4D">
        <w:rPr>
          <w:color w:val="auto"/>
          <w:lang w:val="sr-Cyrl-RS"/>
        </w:rPr>
        <w:t>законом</w:t>
      </w:r>
      <w:r w:rsidRPr="00C23B4D">
        <w:rPr>
          <w:color w:val="auto"/>
        </w:rPr>
        <w:t xml:space="preserve"> којим се уређује електронски документ.</w:t>
      </w:r>
      <w:proofErr w:type="gramEnd"/>
    </w:p>
    <w:p w:rsidR="00DE5005" w:rsidRPr="00C23B4D" w:rsidRDefault="00DE5005" w:rsidP="00EA02C0">
      <w:pPr>
        <w:pStyle w:val="ListParagraph"/>
        <w:jc w:val="both"/>
        <w:rPr>
          <w:color w:val="auto"/>
          <w:lang w:val="sr-Cyrl-RS"/>
        </w:rPr>
      </w:pPr>
    </w:p>
    <w:p w:rsidR="00DE5005" w:rsidRPr="00C23B4D" w:rsidRDefault="00DE5005" w:rsidP="006815A0">
      <w:pPr>
        <w:pStyle w:val="ListParagraph"/>
        <w:tabs>
          <w:tab w:val="left" w:pos="680"/>
        </w:tabs>
        <w:autoSpaceDE w:val="0"/>
        <w:autoSpaceDN w:val="0"/>
        <w:adjustRightInd w:val="0"/>
        <w:jc w:val="both"/>
        <w:rPr>
          <w:rFonts w:eastAsia="TimesNewRomanPSMT"/>
          <w:bCs/>
          <w:color w:val="auto"/>
          <w:lang w:val="sr-Cyrl-RS"/>
        </w:rPr>
      </w:pPr>
      <w:r w:rsidRPr="00C23B4D">
        <w:rPr>
          <w:rFonts w:eastAsia="TimesNewRomanPSMT"/>
          <w:bCs/>
          <w:color w:val="auto"/>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управним органом, јавним бележником или другим надлежним органом те државе.</w:t>
      </w:r>
    </w:p>
    <w:p w:rsidR="00DE5005" w:rsidRPr="00C23B4D" w:rsidRDefault="00DE5005" w:rsidP="006815A0">
      <w:pPr>
        <w:pStyle w:val="ListParagraph"/>
        <w:tabs>
          <w:tab w:val="left" w:pos="680"/>
        </w:tabs>
        <w:autoSpaceDE w:val="0"/>
        <w:autoSpaceDN w:val="0"/>
        <w:adjustRightInd w:val="0"/>
        <w:jc w:val="both"/>
        <w:rPr>
          <w:color w:val="auto"/>
          <w:lang w:val="sr-Cyrl-RS"/>
        </w:rPr>
      </w:pPr>
    </w:p>
    <w:p w:rsidR="00DE5005" w:rsidRPr="00C23B4D" w:rsidRDefault="00DE5005" w:rsidP="006815A0">
      <w:pPr>
        <w:pStyle w:val="ListParagraph"/>
        <w:tabs>
          <w:tab w:val="left" w:pos="680"/>
        </w:tabs>
        <w:autoSpaceDE w:val="0"/>
        <w:autoSpaceDN w:val="0"/>
        <w:adjustRightInd w:val="0"/>
        <w:jc w:val="both"/>
        <w:rPr>
          <w:color w:val="auto"/>
          <w:lang w:val="sr-Cyrl-RS"/>
        </w:rPr>
      </w:pPr>
      <w:r w:rsidRPr="00C23B4D">
        <w:rPr>
          <w:rFonts w:eastAsia="TimesNewRomanPS-BoldMT"/>
          <w:bCs/>
          <w:color w:val="auto"/>
          <w:lang w:val="sr-Cyrl-RS"/>
        </w:rPr>
        <w:t>А</w:t>
      </w:r>
      <w:r w:rsidRPr="00C23B4D">
        <w:rPr>
          <w:rFonts w:eastAsia="TimesNewRomanPS-BoldMT"/>
          <w:bCs/>
          <w:color w:val="auto"/>
        </w:rPr>
        <w:t>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r w:rsidRPr="00C23B4D">
        <w:rPr>
          <w:rFonts w:eastAsia="TimesNewRomanPSMT"/>
          <w:bCs/>
          <w:color w:val="auto"/>
        </w:rPr>
        <w:t>.</w:t>
      </w:r>
    </w:p>
    <w:p w:rsidR="00DE5005" w:rsidRPr="00C23B4D" w:rsidRDefault="00DE5005" w:rsidP="009167C3">
      <w:pPr>
        <w:tabs>
          <w:tab w:val="left" w:pos="0"/>
          <w:tab w:val="left" w:pos="1080"/>
        </w:tabs>
        <w:ind w:firstLine="720"/>
        <w:jc w:val="both"/>
        <w:rPr>
          <w:rFonts w:eastAsia="TimesNewRomanPSMT"/>
          <w:b/>
          <w:bCs/>
          <w:color w:val="auto"/>
        </w:rPr>
      </w:pPr>
    </w:p>
    <w:p w:rsidR="00DE5005" w:rsidRPr="00C23B4D" w:rsidRDefault="00DE5005" w:rsidP="009167C3">
      <w:pPr>
        <w:pStyle w:val="ListParagraph"/>
        <w:tabs>
          <w:tab w:val="left" w:pos="0"/>
          <w:tab w:val="left" w:pos="1080"/>
        </w:tabs>
        <w:ind w:left="0" w:firstLine="720"/>
        <w:jc w:val="both"/>
        <w:rPr>
          <w:rFonts w:eastAsia="TimesNewRomanPSMT"/>
          <w:bCs/>
          <w:color w:val="auto"/>
          <w:lang w:val="sr-Cyrl-CS"/>
        </w:rPr>
      </w:pPr>
    </w:p>
    <w:p w:rsidR="00DE5005" w:rsidRPr="00C23B4D" w:rsidRDefault="00DE5005" w:rsidP="008032E8">
      <w:pPr>
        <w:ind w:left="630"/>
        <w:jc w:val="both"/>
        <w:rPr>
          <w:iCs/>
          <w:color w:val="auto"/>
          <w:lang w:val="sr-Cyrl-CS"/>
        </w:rPr>
      </w:pPr>
    </w:p>
    <w:p w:rsidR="00DE5005" w:rsidRPr="00C23B4D" w:rsidRDefault="00DE5005">
      <w:pPr>
        <w:pStyle w:val="ListParagraph"/>
        <w:jc w:val="both"/>
        <w:rPr>
          <w:bCs/>
          <w:iCs/>
          <w:color w:val="auto"/>
          <w:lang w:val="sr-Cyrl-CS"/>
        </w:rPr>
      </w:pPr>
    </w:p>
    <w:p w:rsidR="00DE5005" w:rsidRPr="00C23B4D" w:rsidRDefault="00DE5005">
      <w:pPr>
        <w:pStyle w:val="ListParagraph"/>
        <w:jc w:val="both"/>
        <w:rPr>
          <w:bCs/>
          <w:iCs/>
          <w:color w:val="auto"/>
          <w:lang w:val="sr-Cyrl-CS"/>
        </w:rPr>
      </w:pPr>
    </w:p>
    <w:p w:rsidR="00DE5005" w:rsidRPr="00C23B4D" w:rsidRDefault="00DE5005">
      <w:pPr>
        <w:pStyle w:val="ListParagraph"/>
        <w:jc w:val="both"/>
        <w:rPr>
          <w:bCs/>
          <w:iCs/>
          <w:color w:val="auto"/>
          <w:lang w:val="sr-Cyrl-CS"/>
        </w:rPr>
      </w:pPr>
    </w:p>
    <w:p w:rsidR="00DE5005" w:rsidRPr="00C23B4D" w:rsidRDefault="00DE5005">
      <w:pPr>
        <w:pStyle w:val="ListParagraph"/>
        <w:jc w:val="both"/>
        <w:rPr>
          <w:bCs/>
          <w:iCs/>
          <w:color w:val="auto"/>
          <w:lang w:val="sr-Cyrl-CS"/>
        </w:rPr>
      </w:pPr>
    </w:p>
    <w:p w:rsidR="00DE5005" w:rsidRPr="00C23B4D" w:rsidRDefault="00DE5005">
      <w:pPr>
        <w:pStyle w:val="ListParagraph"/>
        <w:jc w:val="both"/>
        <w:rPr>
          <w:bCs/>
          <w:iCs/>
          <w:color w:val="auto"/>
          <w:lang w:val="sr-Cyrl-CS"/>
        </w:rPr>
      </w:pPr>
    </w:p>
    <w:p w:rsidR="00DE5005" w:rsidRPr="00C23B4D" w:rsidRDefault="00DE5005" w:rsidP="00A06DEB">
      <w:pPr>
        <w:pStyle w:val="ListParagraph"/>
        <w:ind w:left="0"/>
        <w:jc w:val="both"/>
        <w:rPr>
          <w:bCs/>
          <w:iCs/>
          <w:color w:val="auto"/>
          <w:lang w:val="sr-Cyrl-CS"/>
        </w:rPr>
      </w:pPr>
    </w:p>
    <w:p w:rsidR="00DE5005" w:rsidRPr="00C23B4D" w:rsidRDefault="00DE5005" w:rsidP="005B44CF">
      <w:pPr>
        <w:pStyle w:val="Heading1"/>
        <w:shd w:val="clear" w:color="auto" w:fill="B8CCE4"/>
        <w:rPr>
          <w:lang w:val="ru-RU"/>
        </w:rPr>
      </w:pPr>
      <w:bookmarkStart w:id="4" w:name="_Toc494194466"/>
      <w:r w:rsidRPr="00C23B4D">
        <w:t>IV</w:t>
      </w:r>
      <w:r w:rsidRPr="00C23B4D">
        <w:rPr>
          <w:lang w:val="ru-RU"/>
        </w:rPr>
        <w:t xml:space="preserve"> КРИТЕРИЈУМ ЗА ИЗБОР НАЈПОВОЉНИЈЕ ПОНУДЕ</w:t>
      </w:r>
      <w:bookmarkEnd w:id="4"/>
    </w:p>
    <w:p w:rsidR="00DE5005" w:rsidRPr="00C23B4D" w:rsidRDefault="00DE5005">
      <w:pPr>
        <w:jc w:val="center"/>
        <w:rPr>
          <w:b/>
          <w:bCs/>
          <w:color w:val="auto"/>
          <w:lang w:val="sr-Cyrl-RS"/>
        </w:rPr>
      </w:pPr>
    </w:p>
    <w:p w:rsidR="00DE5005" w:rsidRPr="00C23B4D" w:rsidRDefault="00DE5005" w:rsidP="00A14C9E">
      <w:pPr>
        <w:numPr>
          <w:ilvl w:val="0"/>
          <w:numId w:val="24"/>
        </w:numPr>
        <w:jc w:val="both"/>
        <w:rPr>
          <w:b/>
          <w:color w:val="auto"/>
          <w:lang w:val="sr-Cyrl-RS"/>
        </w:rPr>
      </w:pPr>
      <w:r w:rsidRPr="00C23B4D">
        <w:rPr>
          <w:b/>
          <w:color w:val="auto"/>
        </w:rPr>
        <w:t xml:space="preserve">Критеријум за доделу уговора: </w:t>
      </w:r>
    </w:p>
    <w:p w:rsidR="00DE5005" w:rsidRPr="00C23B4D" w:rsidRDefault="00DE5005" w:rsidP="00A14C9E">
      <w:pPr>
        <w:ind w:left="720"/>
        <w:jc w:val="both"/>
        <w:rPr>
          <w:color w:val="auto"/>
          <w:lang w:val="sr-Cyrl-RS"/>
        </w:rPr>
      </w:pPr>
    </w:p>
    <w:p w:rsidR="00DE5005" w:rsidRPr="00C23B4D" w:rsidRDefault="00DE5005" w:rsidP="00A14C9E">
      <w:pPr>
        <w:ind w:left="720"/>
        <w:jc w:val="both"/>
        <w:rPr>
          <w:color w:val="auto"/>
          <w:lang w:val="sr-Cyrl-RS"/>
        </w:rPr>
      </w:pPr>
      <w:r w:rsidRPr="00C23B4D">
        <w:rPr>
          <w:color w:val="auto"/>
        </w:rPr>
        <w:t xml:space="preserve">Избор најповољније понуде наручилац ће извршити применом критеријума </w:t>
      </w:r>
      <w:proofErr w:type="gramStart"/>
      <w:r w:rsidRPr="00C23B4D">
        <w:rPr>
          <w:color w:val="auto"/>
        </w:rPr>
        <w:t>,,најнижа</w:t>
      </w:r>
      <w:proofErr w:type="gramEnd"/>
      <w:r w:rsidRPr="00C23B4D">
        <w:rPr>
          <w:color w:val="auto"/>
        </w:rPr>
        <w:t xml:space="preserve"> понуђена цена“. </w:t>
      </w:r>
      <w:proofErr w:type="gramStart"/>
      <w:r w:rsidRPr="00C23B4D">
        <w:rPr>
          <w:color w:val="auto"/>
        </w:rPr>
        <w:t>Приликом оцене понуда као релевантна узимаће се укупна понуђена цена без ПДВ-а</w:t>
      </w:r>
      <w:r w:rsidRPr="00C23B4D">
        <w:rPr>
          <w:color w:val="auto"/>
          <w:lang w:val="sr-Cyrl-RS"/>
        </w:rPr>
        <w:t>.</w:t>
      </w:r>
      <w:proofErr w:type="gramEnd"/>
    </w:p>
    <w:p w:rsidR="00DE5005" w:rsidRPr="00C23B4D" w:rsidRDefault="00DE5005" w:rsidP="00295CCB">
      <w:pPr>
        <w:pStyle w:val="ListParagraph"/>
        <w:jc w:val="both"/>
        <w:rPr>
          <w:b/>
          <w:bCs/>
          <w:color w:val="auto"/>
          <w:lang w:val="sr-Cyrl-RS"/>
        </w:rPr>
      </w:pPr>
    </w:p>
    <w:p w:rsidR="00DE5005" w:rsidRPr="00C23B4D" w:rsidRDefault="00DE5005" w:rsidP="00A14C9E">
      <w:pPr>
        <w:pStyle w:val="ListParagraph"/>
        <w:numPr>
          <w:ilvl w:val="0"/>
          <w:numId w:val="24"/>
        </w:numPr>
        <w:jc w:val="both"/>
        <w:rPr>
          <w:b/>
          <w:bCs/>
          <w:color w:val="auto"/>
        </w:rPr>
      </w:pPr>
      <w:r w:rsidRPr="00C23B4D">
        <w:rPr>
          <w:b/>
          <w:color w:val="auto"/>
          <w:lang w:val="sr-Cyrl-RS"/>
        </w:rPr>
        <w:t>Е</w:t>
      </w:r>
      <w:r w:rsidRPr="00C23B4D">
        <w:rPr>
          <w:b/>
          <w:bCs/>
          <w:color w:val="auto"/>
        </w:rPr>
        <w:t>лементи критеријума</w:t>
      </w:r>
      <w:r w:rsidRPr="00C23B4D">
        <w:rPr>
          <w:b/>
          <w:bCs/>
          <w:color w:val="auto"/>
          <w:lang w:val="sr-Cyrl-RS"/>
        </w:rPr>
        <w:t xml:space="preserve">, односно начин </w:t>
      </w:r>
      <w:r w:rsidRPr="00C23B4D">
        <w:rPr>
          <w:b/>
          <w:bCs/>
          <w:color w:val="auto"/>
        </w:rPr>
        <w:t xml:space="preserve">на основу којих ће наручилац извршити доделу уговора у ситуацији када постоје две или више понуда са једнаким бројем пондера или истом понуђеном ценом </w:t>
      </w:r>
    </w:p>
    <w:p w:rsidR="00DE5005" w:rsidRPr="00C23B4D" w:rsidRDefault="00DE5005" w:rsidP="00A14C9E">
      <w:pPr>
        <w:jc w:val="both"/>
        <w:rPr>
          <w:b/>
          <w:bCs/>
          <w:color w:val="auto"/>
        </w:rPr>
      </w:pPr>
    </w:p>
    <w:p w:rsidR="00DE5005" w:rsidRPr="00C23B4D" w:rsidRDefault="00DE5005" w:rsidP="00A14C9E">
      <w:pPr>
        <w:jc w:val="both"/>
        <w:rPr>
          <w:rFonts w:eastAsia="Times New Roman"/>
          <w:i/>
          <w:color w:val="auto"/>
          <w:kern w:val="0"/>
          <w:lang w:val="sr-Cyrl-RS" w:eastAsia="en-US"/>
        </w:rPr>
      </w:pPr>
      <w:proofErr w:type="gramStart"/>
      <w:r w:rsidRPr="00C23B4D">
        <w:rPr>
          <w:iCs/>
          <w:color w:val="auto"/>
        </w:rPr>
        <w:t>Уколико две или више понуда имају исту најнижу понуђену цену, као најповољнија биће изабрана понуда оног понуђача који је понудио дужи гарантни рок.</w:t>
      </w:r>
      <w:proofErr w:type="gramEnd"/>
      <w:r w:rsidRPr="00C23B4D">
        <w:rPr>
          <w:iCs/>
          <w:color w:val="auto"/>
        </w:rPr>
        <w:t xml:space="preserve"> </w:t>
      </w:r>
      <w:proofErr w:type="gramStart"/>
      <w:r w:rsidRPr="00C23B4D">
        <w:rPr>
          <w:iCs/>
          <w:color w:val="auto"/>
        </w:rPr>
        <w:t>У случају истог понуђеног гарантног рока, као најповољнија биће изабрана понуда оног понуђача који је понудио краћи рок испоруке.</w:t>
      </w:r>
      <w:proofErr w:type="gramEnd"/>
      <w:r w:rsidRPr="00C23B4D">
        <w:rPr>
          <w:rFonts w:eastAsia="Times New Roman"/>
          <w:i/>
          <w:color w:val="auto"/>
          <w:kern w:val="0"/>
          <w:lang w:eastAsia="en-US"/>
        </w:rPr>
        <w:t xml:space="preserve"> </w:t>
      </w:r>
    </w:p>
    <w:p w:rsidR="00DE5005" w:rsidRPr="00C23B4D" w:rsidRDefault="00DE5005" w:rsidP="00A14C9E">
      <w:pPr>
        <w:jc w:val="both"/>
        <w:rPr>
          <w:b/>
          <w:bCs/>
          <w:iCs/>
          <w:color w:val="auto"/>
          <w:lang w:val="sr-Cyrl-RS"/>
        </w:rPr>
      </w:pPr>
      <w:proofErr w:type="gramStart"/>
      <w:r w:rsidRPr="00C23B4D">
        <w:rPr>
          <w:rFonts w:eastAsia="Times New Roman"/>
          <w:color w:val="auto"/>
          <w:kern w:val="0"/>
          <w:lang w:eastAsia="en-US"/>
        </w:rPr>
        <w:t xml:space="preserve">Уколико ни након примене горе наведеног резервног елемента критеријума није могуће донети одлуку о </w:t>
      </w:r>
      <w:r w:rsidRPr="00C23B4D">
        <w:rPr>
          <w:rFonts w:eastAsia="Times New Roman"/>
          <w:color w:val="auto"/>
          <w:kern w:val="0"/>
          <w:lang w:val="sr-Cyrl-RS" w:eastAsia="en-US"/>
        </w:rPr>
        <w:t>додели уговора</w:t>
      </w:r>
      <w:r w:rsidRPr="00C23B4D">
        <w:rPr>
          <w:rFonts w:eastAsia="Times New Roman"/>
          <w:color w:val="auto"/>
          <w:kern w:val="0"/>
          <w:lang w:eastAsia="en-US"/>
        </w:rPr>
        <w:t xml:space="preserve">, наручилац ће </w:t>
      </w:r>
      <w:r w:rsidRPr="00C23B4D">
        <w:rPr>
          <w:rFonts w:eastAsia="Times New Roman"/>
          <w:color w:val="auto"/>
          <w:kern w:val="0"/>
          <w:lang w:val="sr-Cyrl-RS" w:eastAsia="en-US"/>
        </w:rPr>
        <w:t xml:space="preserve">уговор доделити </w:t>
      </w:r>
      <w:r w:rsidRPr="00C23B4D">
        <w:rPr>
          <w:rFonts w:eastAsia="Times New Roman"/>
          <w:color w:val="auto"/>
          <w:kern w:val="0"/>
          <w:lang w:eastAsia="en-US"/>
        </w:rPr>
        <w:t>понуђачу који буде извучен путем жреба.</w:t>
      </w:r>
      <w:proofErr w:type="gramEnd"/>
      <w:r w:rsidRPr="00C23B4D">
        <w:rPr>
          <w:rFonts w:eastAsia="Times New Roman"/>
          <w:color w:val="auto"/>
          <w:kern w:val="0"/>
          <w:lang w:eastAsia="en-US"/>
        </w:rPr>
        <w:t xml:space="preserve"> </w:t>
      </w:r>
      <w:proofErr w:type="gramStart"/>
      <w:r w:rsidRPr="00C23B4D">
        <w:rPr>
          <w:rFonts w:eastAsia="Times New Roman"/>
          <w:color w:val="auto"/>
        </w:rPr>
        <w:t>Наручилац ће писмено обавестити све понуђаче</w:t>
      </w:r>
      <w:r w:rsidRPr="00C23B4D">
        <w:rPr>
          <w:rFonts w:eastAsia="Times New Roman"/>
          <w:color w:val="auto"/>
          <w:lang w:val="sr-Cyrl-RS"/>
        </w:rPr>
        <w:t xml:space="preserve"> који су поднели понуде</w:t>
      </w:r>
      <w:r w:rsidRPr="00C23B4D">
        <w:rPr>
          <w:rFonts w:eastAsia="Times New Roman"/>
          <w:color w:val="auto"/>
        </w:rPr>
        <w:t xml:space="preserve"> о датуму када ће се одржати извлачење путем жреба.</w:t>
      </w:r>
      <w:proofErr w:type="gramEnd"/>
      <w:r w:rsidRPr="00C23B4D">
        <w:rPr>
          <w:rFonts w:eastAsia="Times New Roman"/>
          <w:color w:val="auto"/>
        </w:rPr>
        <w:t xml:space="preserve"> </w:t>
      </w:r>
      <w:proofErr w:type="gramStart"/>
      <w:r w:rsidRPr="00C23B4D">
        <w:rPr>
          <w:rFonts w:eastAsia="Times New Roman"/>
          <w:color w:val="auto"/>
          <w:kern w:val="0"/>
          <w:lang w:eastAsia="en-US"/>
        </w:rPr>
        <w:t>Жребом ће бити обухваћене само оне понуде које имају једнаку најнижу понуђену цену</w:t>
      </w:r>
      <w:r w:rsidRPr="00C23B4D">
        <w:rPr>
          <w:rFonts w:eastAsia="Times New Roman"/>
          <w:color w:val="auto"/>
          <w:kern w:val="0"/>
          <w:lang w:val="sr-Cyrl-RS" w:eastAsia="en-US"/>
        </w:rPr>
        <w:t xml:space="preserve"> исти гарантни рок и исти рок испоруке.</w:t>
      </w:r>
      <w:proofErr w:type="gramEnd"/>
      <w:r w:rsidRPr="00C23B4D">
        <w:rPr>
          <w:rFonts w:eastAsia="Times New Roman"/>
          <w:color w:val="auto"/>
          <w:kern w:val="0"/>
          <w:lang w:eastAsia="en-US"/>
        </w:rPr>
        <w:t xml:space="preserve"> </w:t>
      </w:r>
      <w:proofErr w:type="gramStart"/>
      <w:r w:rsidRPr="00C23B4D">
        <w:rPr>
          <w:rFonts w:eastAsia="Times New Roman"/>
          <w:color w:val="auto"/>
          <w:kern w:val="0"/>
          <w:lang w:eastAsia="en-US"/>
        </w:rPr>
        <w:t>Извлачење путем жреба наручилац ће извршити јавно, у присуству понуђача, и то тако што ће називе понуђача исписати на одвојеним папирима, који су исте величине и боје, те ће све те папире ставити у провидну кутију одакле ће извући само један папир.</w:t>
      </w:r>
      <w:proofErr w:type="gramEnd"/>
      <w:r w:rsidRPr="00C23B4D">
        <w:rPr>
          <w:rFonts w:eastAsia="Times New Roman"/>
          <w:color w:val="auto"/>
          <w:kern w:val="0"/>
          <w:lang w:eastAsia="en-US"/>
        </w:rPr>
        <w:t xml:space="preserve"> </w:t>
      </w:r>
      <w:proofErr w:type="gramStart"/>
      <w:r w:rsidRPr="00C23B4D">
        <w:rPr>
          <w:rFonts w:eastAsia="Times New Roman"/>
          <w:color w:val="auto"/>
          <w:kern w:val="0"/>
          <w:lang w:eastAsia="en-US"/>
        </w:rPr>
        <w:t xml:space="preserve">Понуђачу чији назив буде на извученом папиру ће бити </w:t>
      </w:r>
      <w:r w:rsidRPr="00C23B4D">
        <w:rPr>
          <w:rFonts w:eastAsia="Times New Roman"/>
          <w:color w:val="auto"/>
          <w:kern w:val="0"/>
          <w:lang w:val="sr-Cyrl-RS" w:eastAsia="en-US"/>
        </w:rPr>
        <w:t>додељен уговор</w:t>
      </w:r>
      <w:r w:rsidRPr="00C23B4D">
        <w:rPr>
          <w:rFonts w:eastAsia="Times New Roman"/>
          <w:color w:val="auto"/>
          <w:kern w:val="0"/>
          <w:lang w:eastAsia="en-US"/>
        </w:rPr>
        <w:t>.</w:t>
      </w:r>
      <w:proofErr w:type="gramEnd"/>
      <w:r w:rsidRPr="00C23B4D">
        <w:rPr>
          <w:rFonts w:eastAsia="Times New Roman"/>
          <w:color w:val="auto"/>
          <w:kern w:val="0"/>
          <w:lang w:eastAsia="en-US"/>
        </w:rPr>
        <w:t xml:space="preserve"> </w:t>
      </w:r>
      <w:r w:rsidRPr="00C23B4D">
        <w:rPr>
          <w:color w:val="auto"/>
          <w:lang w:val="sr-Cyrl-RS"/>
        </w:rPr>
        <w:t>Понуђачима који не присуствују овом поступку, наручилац ће доставити записник извлачења путем жреба.</w:t>
      </w:r>
    </w:p>
    <w:p w:rsidR="00DE5005" w:rsidRPr="00C23B4D" w:rsidRDefault="00DE5005" w:rsidP="00A14C9E">
      <w:pPr>
        <w:jc w:val="both"/>
        <w:rPr>
          <w:b/>
          <w:bCs/>
          <w:i/>
          <w:iCs/>
          <w:color w:val="auto"/>
          <w:lang w:val="sr-Cyrl-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Latn-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Latn-RS"/>
        </w:rPr>
      </w:pPr>
    </w:p>
    <w:p w:rsidR="00DE5005" w:rsidRPr="00C23B4D" w:rsidRDefault="00DE5005" w:rsidP="005B44CF">
      <w:pPr>
        <w:pStyle w:val="Heading1"/>
        <w:shd w:val="clear" w:color="auto" w:fill="B8CCE4"/>
      </w:pPr>
      <w:bookmarkStart w:id="5" w:name="_Toc494194467"/>
      <w:r w:rsidRPr="00C23B4D">
        <w:t>V ОБРАЦИ КОЈИ ЧИНЕ САСТАВНИ ДЕО ПОНУДЕ</w:t>
      </w:r>
      <w:bookmarkEnd w:id="5"/>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r w:rsidRPr="00C23B4D">
        <w:rPr>
          <w:color w:val="auto"/>
          <w:lang w:val="sr-Cyrl-RS"/>
        </w:rPr>
        <w:t>Саставни део понуде чине следећи обрасци:</w:t>
      </w:r>
    </w:p>
    <w:p w:rsidR="00DE5005" w:rsidRPr="00C23B4D" w:rsidRDefault="00DE5005" w:rsidP="00BD5C71">
      <w:pPr>
        <w:pStyle w:val="ListParagraph"/>
        <w:numPr>
          <w:ilvl w:val="0"/>
          <w:numId w:val="25"/>
        </w:numPr>
        <w:jc w:val="both"/>
        <w:rPr>
          <w:color w:val="auto"/>
          <w:lang w:val="sr-Cyrl-RS"/>
        </w:rPr>
      </w:pPr>
      <w:r w:rsidRPr="00C23B4D">
        <w:rPr>
          <w:color w:val="auto"/>
        </w:rPr>
        <w:t>Образац понуде (Образац 1);</w:t>
      </w:r>
    </w:p>
    <w:p w:rsidR="00DE5005" w:rsidRPr="00C23B4D" w:rsidRDefault="00DE5005" w:rsidP="00BD5C71">
      <w:pPr>
        <w:pStyle w:val="ListParagraph"/>
        <w:numPr>
          <w:ilvl w:val="0"/>
          <w:numId w:val="25"/>
        </w:numPr>
        <w:jc w:val="both"/>
        <w:rPr>
          <w:color w:val="auto"/>
          <w:lang w:val="sr-Cyrl-RS"/>
        </w:rPr>
      </w:pPr>
      <w:r w:rsidRPr="00C23B4D">
        <w:rPr>
          <w:color w:val="auto"/>
        </w:rPr>
        <w:t xml:space="preserve">Образац структуре понуђене цене, са упутством како да се попуни (Образац 2); </w:t>
      </w:r>
    </w:p>
    <w:p w:rsidR="00DE5005" w:rsidRPr="00C23B4D" w:rsidRDefault="00DE5005" w:rsidP="00BD5C71">
      <w:pPr>
        <w:pStyle w:val="ListParagraph"/>
        <w:numPr>
          <w:ilvl w:val="0"/>
          <w:numId w:val="25"/>
        </w:numPr>
        <w:jc w:val="both"/>
        <w:rPr>
          <w:color w:val="auto"/>
          <w:lang w:val="sr-Cyrl-RS"/>
        </w:rPr>
      </w:pPr>
      <w:r w:rsidRPr="00C23B4D">
        <w:rPr>
          <w:color w:val="auto"/>
        </w:rPr>
        <w:t xml:space="preserve">Образац трошкова припреме понуде (Образац 3); </w:t>
      </w:r>
    </w:p>
    <w:p w:rsidR="00DE5005" w:rsidRPr="00C23B4D" w:rsidRDefault="00DE5005" w:rsidP="00BD5C71">
      <w:pPr>
        <w:pStyle w:val="ListParagraph"/>
        <w:numPr>
          <w:ilvl w:val="0"/>
          <w:numId w:val="25"/>
        </w:numPr>
        <w:jc w:val="both"/>
        <w:rPr>
          <w:color w:val="auto"/>
          <w:lang w:val="sr-Cyrl-RS"/>
        </w:rPr>
      </w:pPr>
      <w:r w:rsidRPr="00C23B4D">
        <w:rPr>
          <w:color w:val="auto"/>
        </w:rPr>
        <w:t>Образац изјаве о независној понуди (Образац 4);</w:t>
      </w:r>
    </w:p>
    <w:p w:rsidR="00DE5005" w:rsidRPr="00C23B4D" w:rsidRDefault="00DE5005" w:rsidP="00BD5C71">
      <w:pPr>
        <w:pStyle w:val="ListParagraph"/>
        <w:numPr>
          <w:ilvl w:val="0"/>
          <w:numId w:val="25"/>
        </w:numPr>
        <w:jc w:val="both"/>
        <w:rPr>
          <w:color w:val="auto"/>
          <w:lang w:val="sr-Cyrl-RS"/>
        </w:rPr>
      </w:pPr>
      <w:r w:rsidRPr="00C23B4D">
        <w:rPr>
          <w:color w:val="auto"/>
        </w:rPr>
        <w:t>Образац изјаве понуђача о испуњености услова за учешће у поступку јавне набавке - чл. 75. ЗЈН, наведених овом конурсном докумнтацијом, (Образац 5)</w:t>
      </w:r>
      <w:r w:rsidRPr="00C23B4D">
        <w:rPr>
          <w:color w:val="auto"/>
          <w:lang w:val="sr-Cyrl-RS"/>
        </w:rPr>
        <w:t>;</w:t>
      </w:r>
    </w:p>
    <w:p w:rsidR="00DE5005" w:rsidRPr="00C23B4D" w:rsidRDefault="00DE5005" w:rsidP="00462EA8">
      <w:pPr>
        <w:numPr>
          <w:ilvl w:val="0"/>
          <w:numId w:val="25"/>
        </w:numPr>
        <w:spacing w:before="100" w:beforeAutospacing="1" w:line="210" w:lineRule="atLeast"/>
        <w:jc w:val="both"/>
        <w:rPr>
          <w:rFonts w:eastAsia="Times New Roman"/>
          <w:color w:val="auto"/>
          <w:lang w:val="sr-Cyrl-RS" w:eastAsia="sr-Latn-RS"/>
        </w:rPr>
      </w:pPr>
      <w:r w:rsidRPr="00C23B4D">
        <w:rPr>
          <w:rFonts w:eastAsia="Times New Roman"/>
          <w:color w:val="auto"/>
          <w:lang w:val="sr-Cyrl-RS" w:eastAsia="sr-Latn-RS"/>
        </w:rPr>
        <w:t xml:space="preserve">Образац изјаве подизвођача о испуњености услова за учешће у поступку јавне набавке  - чл. 75. ЗЈН, </w:t>
      </w:r>
      <w:r w:rsidRPr="00C23B4D">
        <w:rPr>
          <w:iCs/>
          <w:color w:val="auto"/>
          <w:lang w:val="sr-Cyrl-RS"/>
        </w:rPr>
        <w:t>наведених овом конкурсном документацијом</w:t>
      </w:r>
      <w:r w:rsidRPr="00C23B4D">
        <w:rPr>
          <w:rFonts w:eastAsia="Times New Roman"/>
          <w:color w:val="auto"/>
          <w:lang w:val="sr-Cyrl-RS" w:eastAsia="sr-Latn-RS"/>
        </w:rPr>
        <w:t xml:space="preserve"> (Образац 6).</w:t>
      </w:r>
    </w:p>
    <w:p w:rsidR="00DE5005" w:rsidRPr="00C23B4D" w:rsidRDefault="00DE5005" w:rsidP="00462EA8">
      <w:pPr>
        <w:pStyle w:val="ListParagraph"/>
        <w:ind w:left="36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897573">
      <w:pPr>
        <w:ind w:left="720"/>
        <w:jc w:val="right"/>
        <w:rPr>
          <w:b/>
          <w:bCs/>
          <w:iCs/>
          <w:color w:val="auto"/>
          <w:sz w:val="28"/>
          <w:szCs w:val="28"/>
          <w:lang w:val="sr-Cyrl-RS"/>
        </w:rPr>
      </w:pPr>
      <w:r w:rsidRPr="00C23B4D">
        <w:rPr>
          <w:b/>
          <w:bCs/>
          <w:iCs/>
          <w:color w:val="auto"/>
          <w:sz w:val="28"/>
          <w:szCs w:val="28"/>
          <w:lang w:val="sr-Cyrl-RS"/>
        </w:rPr>
        <w:t>(ОБРАЗАЦ 1)</w:t>
      </w:r>
    </w:p>
    <w:p w:rsidR="00DE5005" w:rsidRPr="00C23B4D" w:rsidRDefault="00DE5005" w:rsidP="00897573">
      <w:pPr>
        <w:ind w:left="720"/>
        <w:jc w:val="center"/>
        <w:rPr>
          <w:b/>
          <w:bCs/>
          <w:iCs/>
          <w:color w:val="auto"/>
          <w:sz w:val="28"/>
          <w:szCs w:val="28"/>
          <w:lang w:val="sr-Cyrl-RS"/>
        </w:rPr>
      </w:pPr>
    </w:p>
    <w:p w:rsidR="00DE5005" w:rsidRPr="00C23B4D" w:rsidRDefault="00DE5005" w:rsidP="00F1773D">
      <w:pPr>
        <w:pStyle w:val="Heading2"/>
        <w:rPr>
          <w:color w:val="auto"/>
          <w:lang w:val="sr-Latn-RS"/>
        </w:rPr>
      </w:pPr>
      <w:bookmarkStart w:id="6" w:name="_Toc494194468"/>
      <w:r w:rsidRPr="00C23B4D">
        <w:rPr>
          <w:color w:val="auto"/>
          <w:lang w:val="sr-Cyrl-RS"/>
        </w:rPr>
        <w:t>ОБРАЗАЦ ПОНУДЕ</w:t>
      </w:r>
      <w:bookmarkEnd w:id="6"/>
    </w:p>
    <w:p w:rsidR="00DE5005" w:rsidRPr="00C23B4D" w:rsidRDefault="00DE5005" w:rsidP="00897573">
      <w:pPr>
        <w:rPr>
          <w:b/>
          <w:bCs/>
          <w:i/>
          <w:iCs/>
          <w:color w:val="auto"/>
          <w:sz w:val="28"/>
          <w:szCs w:val="28"/>
          <w:u w:val="single"/>
          <w:lang w:val="sr-Cyrl-RS"/>
        </w:rPr>
      </w:pPr>
    </w:p>
    <w:p w:rsidR="00DE5005" w:rsidRPr="00C23B4D" w:rsidRDefault="00DE5005" w:rsidP="00897573">
      <w:pPr>
        <w:jc w:val="both"/>
        <w:rPr>
          <w:i/>
          <w:iCs/>
          <w:color w:val="auto"/>
        </w:rPr>
      </w:pPr>
      <w:r w:rsidRPr="00C23B4D">
        <w:rPr>
          <w:iCs/>
          <w:color w:val="auto"/>
        </w:rPr>
        <w:t>Понуда бр</w:t>
      </w:r>
      <w:r w:rsidRPr="00C23B4D">
        <w:rPr>
          <w:iCs/>
          <w:color w:val="auto"/>
          <w:lang w:val="sr-Cyrl-RS"/>
        </w:rPr>
        <w:t xml:space="preserve"> ________________ </w:t>
      </w:r>
      <w:r w:rsidRPr="00C23B4D">
        <w:rPr>
          <w:iCs/>
          <w:color w:val="auto"/>
        </w:rPr>
        <w:t>од</w:t>
      </w:r>
      <w:r w:rsidRPr="00C23B4D">
        <w:rPr>
          <w:iCs/>
          <w:color w:val="auto"/>
          <w:lang w:val="sr-Cyrl-RS"/>
        </w:rPr>
        <w:t xml:space="preserve"> __________________ </w:t>
      </w:r>
      <w:r w:rsidRPr="00C23B4D">
        <w:rPr>
          <w:iCs/>
          <w:color w:val="auto"/>
        </w:rPr>
        <w:t xml:space="preserve">за јавну </w:t>
      </w:r>
      <w:r w:rsidRPr="00C23B4D">
        <w:rPr>
          <w:iCs/>
          <w:color w:val="auto"/>
          <w:lang w:val="sr-Cyrl-RS"/>
        </w:rPr>
        <w:t>н</w:t>
      </w:r>
      <w:r w:rsidRPr="00C23B4D">
        <w:rPr>
          <w:iCs/>
          <w:color w:val="auto"/>
        </w:rPr>
        <w:t>абавку</w:t>
      </w:r>
      <w:r w:rsidRPr="00C23B4D">
        <w:rPr>
          <w:iCs/>
          <w:color w:val="auto"/>
          <w:lang w:val="sr-Cyrl-RS"/>
        </w:rPr>
        <w:t xml:space="preserve"> </w:t>
      </w:r>
      <w:r w:rsidRPr="00C23B4D">
        <w:rPr>
          <w:iCs/>
          <w:noProof/>
          <w:color w:val="auto"/>
        </w:rPr>
        <w:t>услуга</w:t>
      </w:r>
      <w:r w:rsidRPr="00C23B4D">
        <w:rPr>
          <w:b/>
          <w:bCs/>
          <w:i/>
          <w:iCs/>
          <w:color w:val="auto"/>
        </w:rPr>
        <w:t>,</w:t>
      </w:r>
      <w:r w:rsidRPr="00C23B4D">
        <w:rPr>
          <w:b/>
          <w:bCs/>
          <w:iCs/>
          <w:color w:val="auto"/>
        </w:rPr>
        <w:t xml:space="preserve"> </w:t>
      </w:r>
      <w:r w:rsidRPr="00C23B4D">
        <w:rPr>
          <w:iCs/>
          <w:color w:val="auto"/>
        </w:rPr>
        <w:t xml:space="preserve">ЈН број </w:t>
      </w:r>
      <w:r w:rsidRPr="00C23B4D">
        <w:rPr>
          <w:iCs/>
          <w:noProof/>
          <w:color w:val="auto"/>
          <w:lang w:val="sr-Cyrl-RS"/>
        </w:rPr>
        <w:t>13/2017</w:t>
      </w:r>
    </w:p>
    <w:p w:rsidR="00DE5005" w:rsidRPr="00C23B4D" w:rsidRDefault="00DE5005" w:rsidP="00897573">
      <w:pPr>
        <w:rPr>
          <w:i/>
          <w:iCs/>
          <w:color w:val="auto"/>
        </w:rPr>
      </w:pPr>
      <w:proofErr w:type="gramStart"/>
      <w:r w:rsidRPr="00C23B4D">
        <w:rPr>
          <w:b/>
          <w:bCs/>
          <w:i/>
          <w:iCs/>
          <w:color w:val="auto"/>
        </w:rPr>
        <w:t>1)ОПШТИ</w:t>
      </w:r>
      <w:proofErr w:type="gramEnd"/>
      <w:r w:rsidRPr="00C23B4D">
        <w:rPr>
          <w:b/>
          <w:bCs/>
          <w:i/>
          <w:iCs/>
          <w:color w:val="auto"/>
        </w:rPr>
        <w:t xml:space="preserve"> ПОДАЦИ О ПОНУЂАЧУ</w:t>
      </w:r>
    </w:p>
    <w:tbl>
      <w:tblPr>
        <w:tblW w:w="0" w:type="auto"/>
        <w:tblInd w:w="-20" w:type="dxa"/>
        <w:tblLayout w:type="fixed"/>
        <w:tblLook w:val="0000" w:firstRow="0" w:lastRow="0" w:firstColumn="0" w:lastColumn="0" w:noHBand="0" w:noVBand="0"/>
      </w:tblPr>
      <w:tblGrid>
        <w:gridCol w:w="4621"/>
        <w:gridCol w:w="4660"/>
      </w:tblGrid>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Назив понуђача:</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Адреса понуђача:</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Матични број понуђача:</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lang w:val="ru-RU"/>
              </w:rPr>
            </w:pPr>
            <w:r w:rsidRPr="00C23B4D">
              <w:rPr>
                <w:i/>
                <w:iCs/>
                <w:color w:val="auto"/>
                <w:lang w:val="ru-RU"/>
              </w:rPr>
              <w:t>Порески идентификациони број понуђача (ПИБ):</w:t>
            </w:r>
          </w:p>
          <w:p w:rsidR="00DE5005" w:rsidRPr="00C23B4D" w:rsidRDefault="00DE5005"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lang w:val="ru-RU"/>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Име особе за контакт:</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lang w:val="ru-RU"/>
              </w:rPr>
            </w:pPr>
            <w:r w:rsidRPr="00C23B4D">
              <w:rPr>
                <w:i/>
                <w:iCs/>
                <w:color w:val="auto"/>
                <w:lang w:val="ru-RU"/>
              </w:rPr>
              <w:t>Електронска адреса понуђача (</w:t>
            </w:r>
            <w:r w:rsidRPr="00C23B4D">
              <w:rPr>
                <w:i/>
                <w:iCs/>
                <w:color w:val="auto"/>
              </w:rPr>
              <w:t>e</w:t>
            </w:r>
            <w:r w:rsidRPr="00C23B4D">
              <w:rPr>
                <w:i/>
                <w:iCs/>
                <w:color w:val="auto"/>
                <w:lang w:val="ru-RU"/>
              </w:rPr>
              <w:t>-</w:t>
            </w:r>
            <w:r w:rsidRPr="00C23B4D">
              <w:rPr>
                <w:i/>
                <w:iCs/>
                <w:color w:val="auto"/>
              </w:rPr>
              <w:t>mail</w:t>
            </w:r>
            <w:r w:rsidRPr="00C23B4D">
              <w:rPr>
                <w:i/>
                <w:iCs/>
                <w:color w:val="auto"/>
                <w:lang w:val="ru-RU"/>
              </w:rPr>
              <w:t>):</w:t>
            </w:r>
          </w:p>
          <w:p w:rsidR="00DE5005" w:rsidRPr="00C23B4D" w:rsidRDefault="00DE5005"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lang w:val="ru-RU"/>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Телефон:</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rPr>
            </w:pPr>
            <w:r w:rsidRPr="00C23B4D">
              <w:rPr>
                <w:i/>
                <w:iCs/>
                <w:color w:val="auto"/>
              </w:rPr>
              <w:t>Телефакс:</w:t>
            </w:r>
          </w:p>
          <w:p w:rsidR="00DE5005" w:rsidRPr="00C23B4D" w:rsidRDefault="00DE5005" w:rsidP="00FD382C">
            <w:pPr>
              <w:jc w:val="both"/>
              <w:rPr>
                <w:b/>
                <w:bCs/>
                <w:i/>
                <w:iCs/>
                <w:color w:val="auto"/>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rPr>
            </w:pPr>
          </w:p>
          <w:p w:rsidR="00DE5005" w:rsidRPr="00C23B4D" w:rsidRDefault="00DE5005" w:rsidP="00FD382C">
            <w:pPr>
              <w:rPr>
                <w:b/>
                <w:bCs/>
                <w:i/>
                <w:iCs/>
                <w:color w:val="auto"/>
              </w:rPr>
            </w:pPr>
          </w:p>
          <w:p w:rsidR="00DE5005" w:rsidRPr="00C23B4D" w:rsidRDefault="00DE5005" w:rsidP="00FD382C">
            <w:pPr>
              <w:rPr>
                <w:b/>
                <w:bCs/>
                <w:i/>
                <w:iCs/>
                <w:color w:val="auto"/>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lang w:val="ru-RU"/>
              </w:rPr>
            </w:pPr>
            <w:r w:rsidRPr="00C23B4D">
              <w:rPr>
                <w:i/>
                <w:iCs/>
                <w:color w:val="auto"/>
                <w:lang w:val="ru-RU"/>
              </w:rPr>
              <w:t>Број рачуна понуђача и назив банке:</w:t>
            </w:r>
          </w:p>
          <w:p w:rsidR="00DE5005" w:rsidRPr="00C23B4D" w:rsidRDefault="00DE5005" w:rsidP="00FD382C">
            <w:pPr>
              <w:jc w:val="both"/>
              <w:rPr>
                <w:b/>
                <w:bCs/>
                <w:i/>
                <w:iCs/>
                <w:color w:val="auto"/>
                <w:lang w:val="ru-RU"/>
              </w:rPr>
            </w:pP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b/>
                <w:bCs/>
                <w:i/>
                <w:iCs/>
                <w:color w:val="auto"/>
                <w:lang w:val="ru-RU"/>
              </w:rPr>
            </w:pPr>
          </w:p>
          <w:p w:rsidR="00DE5005" w:rsidRPr="00C23B4D" w:rsidRDefault="00DE5005" w:rsidP="00FD382C">
            <w:pPr>
              <w:rPr>
                <w:b/>
                <w:bCs/>
                <w:i/>
                <w:iCs/>
                <w:color w:val="auto"/>
                <w:lang w:val="ru-RU"/>
              </w:rPr>
            </w:pPr>
          </w:p>
          <w:p w:rsidR="00DE5005" w:rsidRPr="00C23B4D" w:rsidRDefault="00DE5005" w:rsidP="00FD382C">
            <w:pPr>
              <w:rPr>
                <w:b/>
                <w:bCs/>
                <w:i/>
                <w:iCs/>
                <w:color w:val="auto"/>
                <w:lang w:val="ru-RU"/>
              </w:rPr>
            </w:pPr>
          </w:p>
        </w:tc>
      </w:tr>
      <w:tr w:rsidR="00C23B4D" w:rsidRPr="00C23B4D" w:rsidTr="00FD382C">
        <w:tc>
          <w:tcPr>
            <w:tcW w:w="4621"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both"/>
              <w:rPr>
                <w:b/>
                <w:bCs/>
                <w:i/>
                <w:iCs/>
                <w:color w:val="auto"/>
                <w:lang w:val="ru-RU"/>
              </w:rPr>
            </w:pPr>
            <w:r w:rsidRPr="00C23B4D">
              <w:rPr>
                <w:i/>
                <w:iCs/>
                <w:color w:val="auto"/>
                <w:lang w:val="ru-RU"/>
              </w:rPr>
              <w:t>Лице овлашћено за потписивање уговора</w:t>
            </w:r>
          </w:p>
        </w:tc>
        <w:tc>
          <w:tcPr>
            <w:tcW w:w="466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ind w:firstLine="708"/>
              <w:rPr>
                <w:b/>
                <w:bCs/>
                <w:i/>
                <w:iCs/>
                <w:color w:val="auto"/>
                <w:lang w:val="ru-RU"/>
              </w:rPr>
            </w:pPr>
          </w:p>
          <w:p w:rsidR="00DE5005" w:rsidRPr="00C23B4D" w:rsidRDefault="00DE5005" w:rsidP="00FD382C">
            <w:pPr>
              <w:ind w:firstLine="708"/>
              <w:rPr>
                <w:b/>
                <w:bCs/>
                <w:i/>
                <w:iCs/>
                <w:color w:val="auto"/>
                <w:lang w:val="ru-RU"/>
              </w:rPr>
            </w:pPr>
          </w:p>
          <w:p w:rsidR="00DE5005" w:rsidRPr="00C23B4D" w:rsidRDefault="00DE5005" w:rsidP="00FD382C">
            <w:pPr>
              <w:ind w:firstLine="708"/>
              <w:rPr>
                <w:b/>
                <w:bCs/>
                <w:i/>
                <w:iCs/>
                <w:color w:val="auto"/>
                <w:lang w:val="ru-RU"/>
              </w:rPr>
            </w:pPr>
          </w:p>
        </w:tc>
      </w:tr>
    </w:tbl>
    <w:p w:rsidR="00DE5005" w:rsidRPr="00C23B4D" w:rsidRDefault="00DE5005" w:rsidP="00897573">
      <w:pPr>
        <w:rPr>
          <w:b/>
          <w:bCs/>
          <w:i/>
          <w:iCs/>
          <w:color w:val="auto"/>
        </w:rPr>
      </w:pPr>
    </w:p>
    <w:p w:rsidR="00DE5005" w:rsidRPr="00C23B4D" w:rsidRDefault="00DE5005" w:rsidP="00897573">
      <w:pPr>
        <w:rPr>
          <w:color w:val="auto"/>
        </w:rPr>
      </w:pPr>
      <w:r w:rsidRPr="00C23B4D">
        <w:rPr>
          <w:rFonts w:eastAsia="TimesNewRomanPSMT"/>
          <w:b/>
          <w:bCs/>
          <w:i/>
          <w:iCs/>
          <w:color w:val="auto"/>
        </w:rPr>
        <w:t xml:space="preserve">2) ПОНУДУ ПОДНОСИ: </w:t>
      </w:r>
    </w:p>
    <w:tbl>
      <w:tblPr>
        <w:tblW w:w="0" w:type="auto"/>
        <w:tblInd w:w="-20" w:type="dxa"/>
        <w:tblLayout w:type="fixed"/>
        <w:tblLook w:val="0000" w:firstRow="0" w:lastRow="0" w:firstColumn="0" w:lastColumn="0" w:noHBand="0" w:noVBand="0"/>
      </w:tblPr>
      <w:tblGrid>
        <w:gridCol w:w="9282"/>
      </w:tblGrid>
      <w:tr w:rsidR="00C23B4D" w:rsidRPr="00C23B4D"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center"/>
              <w:rPr>
                <w:color w:val="auto"/>
              </w:rPr>
            </w:pPr>
          </w:p>
          <w:p w:rsidR="00DE5005" w:rsidRPr="00C23B4D" w:rsidRDefault="00DE5005" w:rsidP="00FD382C">
            <w:pPr>
              <w:jc w:val="center"/>
              <w:rPr>
                <w:rFonts w:eastAsia="TimesNewRomanPSMT"/>
                <w:b/>
                <w:bCs/>
                <w:color w:val="auto"/>
              </w:rPr>
            </w:pPr>
            <w:r w:rsidRPr="00C23B4D">
              <w:rPr>
                <w:rFonts w:eastAsia="TimesNewRomanPSMT"/>
                <w:b/>
                <w:bCs/>
                <w:color w:val="auto"/>
              </w:rPr>
              <w:t xml:space="preserve">А) САМОСТАЛНО </w:t>
            </w:r>
          </w:p>
        </w:tc>
      </w:tr>
      <w:tr w:rsidR="00C23B4D" w:rsidRPr="00C23B4D"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center"/>
              <w:rPr>
                <w:rFonts w:eastAsia="TimesNewRomanPSMT"/>
                <w:b/>
                <w:bCs/>
                <w:color w:val="auto"/>
              </w:rPr>
            </w:pPr>
          </w:p>
          <w:p w:rsidR="00DE5005" w:rsidRPr="00C23B4D" w:rsidRDefault="00DE5005" w:rsidP="00FD382C">
            <w:pPr>
              <w:jc w:val="center"/>
              <w:rPr>
                <w:rFonts w:eastAsia="TimesNewRomanPSMT"/>
                <w:b/>
                <w:bCs/>
                <w:color w:val="auto"/>
              </w:rPr>
            </w:pPr>
            <w:r w:rsidRPr="00C23B4D">
              <w:rPr>
                <w:rFonts w:eastAsia="TimesNewRomanPSMT"/>
                <w:b/>
                <w:bCs/>
                <w:color w:val="auto"/>
              </w:rPr>
              <w:t>Б) СА ПОДИЗВОЂАЧЕМ</w:t>
            </w:r>
          </w:p>
        </w:tc>
      </w:tr>
      <w:tr w:rsidR="00C23B4D" w:rsidRPr="00C23B4D" w:rsidTr="00FD382C">
        <w:tc>
          <w:tcPr>
            <w:tcW w:w="9282"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center"/>
              <w:rPr>
                <w:rFonts w:eastAsia="TimesNewRomanPSMT"/>
                <w:b/>
                <w:bCs/>
                <w:color w:val="auto"/>
              </w:rPr>
            </w:pPr>
          </w:p>
          <w:p w:rsidR="00DE5005" w:rsidRPr="00C23B4D" w:rsidRDefault="00DE5005" w:rsidP="00FD382C">
            <w:pPr>
              <w:jc w:val="center"/>
              <w:rPr>
                <w:b/>
                <w:i/>
                <w:iCs/>
                <w:color w:val="auto"/>
                <w:lang w:val="ru-RU"/>
              </w:rPr>
            </w:pPr>
            <w:r w:rsidRPr="00C23B4D">
              <w:rPr>
                <w:rFonts w:eastAsia="TimesNewRomanPSMT"/>
                <w:b/>
                <w:bCs/>
                <w:color w:val="auto"/>
              </w:rPr>
              <w:t>В) КАО ЗАЈЕДНИЧКУ ПОНУДУ</w:t>
            </w:r>
          </w:p>
        </w:tc>
      </w:tr>
    </w:tbl>
    <w:p w:rsidR="00DE5005" w:rsidRPr="00C23B4D" w:rsidRDefault="00DE5005" w:rsidP="00897573">
      <w:pPr>
        <w:jc w:val="both"/>
        <w:rPr>
          <w:rFonts w:eastAsia="TimesNewRomanPSMT"/>
          <w:bCs/>
          <w:color w:val="auto"/>
        </w:rPr>
      </w:pPr>
      <w:r w:rsidRPr="00C23B4D">
        <w:rPr>
          <w:b/>
          <w:i/>
          <w:iCs/>
          <w:color w:val="auto"/>
          <w:u w:val="single"/>
          <w:lang w:val="ru-RU"/>
        </w:rPr>
        <w:t>Напомена:</w:t>
      </w:r>
      <w:r w:rsidRPr="00C23B4D">
        <w:rPr>
          <w:i/>
          <w:iCs/>
          <w:color w:val="auto"/>
          <w:lang w:val="ru-RU"/>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rsidR="00DE5005" w:rsidRPr="00C23B4D" w:rsidRDefault="00DE5005" w:rsidP="00897573">
      <w:pPr>
        <w:jc w:val="both"/>
        <w:rPr>
          <w:rFonts w:eastAsia="TimesNewRomanPSMT"/>
          <w:b/>
          <w:bCs/>
          <w:i/>
          <w:color w:val="auto"/>
        </w:rPr>
      </w:pPr>
      <w:r w:rsidRPr="00C23B4D">
        <w:rPr>
          <w:rFonts w:eastAsia="TimesNewRomanPSMT"/>
          <w:b/>
          <w:bCs/>
          <w:i/>
          <w:color w:val="auto"/>
          <w:lang w:val="sr-Cyrl-CS"/>
        </w:rPr>
        <w:t xml:space="preserve">3) </w:t>
      </w:r>
      <w:r w:rsidRPr="00C23B4D">
        <w:rPr>
          <w:rFonts w:eastAsia="TimesNewRomanPSMT"/>
          <w:b/>
          <w:bCs/>
          <w:i/>
          <w:color w:val="auto"/>
        </w:rPr>
        <w:t xml:space="preserve">ПОДАЦИ О ПОДИЗВОЂАЧУ </w:t>
      </w:r>
    </w:p>
    <w:p w:rsidR="00DE5005" w:rsidRPr="00C23B4D" w:rsidRDefault="00DE5005" w:rsidP="00897573">
      <w:pPr>
        <w:jc w:val="both"/>
        <w:rPr>
          <w:color w:val="auto"/>
        </w:rPr>
      </w:pPr>
      <w:r w:rsidRPr="00C23B4D">
        <w:rPr>
          <w:rFonts w:eastAsia="TimesNewRomanPSMT"/>
          <w:b/>
          <w:bCs/>
          <w:i/>
          <w:color w:val="auto"/>
        </w:rPr>
        <w:tab/>
      </w:r>
    </w:p>
    <w:tbl>
      <w:tblPr>
        <w:tblW w:w="0" w:type="auto"/>
        <w:tblInd w:w="-20" w:type="dxa"/>
        <w:tblLayout w:type="fixed"/>
        <w:tblLook w:val="0000" w:firstRow="0" w:lastRow="0" w:firstColumn="0" w:lastColumn="0" w:noHBand="0" w:noVBand="0"/>
      </w:tblPr>
      <w:tblGrid>
        <w:gridCol w:w="465"/>
        <w:gridCol w:w="4219"/>
        <w:gridCol w:w="4598"/>
      </w:tblGrid>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p w:rsidR="00DE5005" w:rsidRPr="00C23B4D" w:rsidRDefault="00DE5005" w:rsidP="00FD382C">
            <w:pPr>
              <w:jc w:val="both"/>
              <w:rPr>
                <w:rFonts w:eastAsia="TimesNewRomanPSMT"/>
                <w:bCs/>
                <w:i/>
                <w:color w:val="auto"/>
              </w:rPr>
            </w:pPr>
            <w:r w:rsidRPr="00C23B4D">
              <w:rPr>
                <w:rFonts w:eastAsia="TimesNewRomanPSMT"/>
                <w:bCs/>
                <w:i/>
                <w:color w:val="auto"/>
              </w:rPr>
              <w:t>1)</w:t>
            </w: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Cs/>
                <w:i/>
                <w:color w:val="auto"/>
              </w:rPr>
            </w:pPr>
            <w:r w:rsidRPr="00C23B4D">
              <w:rPr>
                <w:rFonts w:eastAsia="TimesNewRomanPSMT"/>
                <w:bCs/>
                <w:i/>
                <w:color w:val="auto"/>
              </w:rPr>
              <w:t>2)</w:t>
            </w: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Назив подизвођача: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Проценат укупне вредности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Део предмета набавке који ће извршити подизвођач:</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bl>
    <w:p w:rsidR="00DE5005" w:rsidRPr="00C23B4D" w:rsidRDefault="00DE5005" w:rsidP="00897573">
      <w:pPr>
        <w:jc w:val="both"/>
        <w:rPr>
          <w:b/>
          <w:bCs/>
          <w:i/>
          <w:iCs/>
          <w:color w:val="auto"/>
          <w:u w:val="single"/>
          <w:lang w:val="ru-RU"/>
        </w:rPr>
      </w:pPr>
    </w:p>
    <w:p w:rsidR="00DE5005" w:rsidRPr="00C23B4D" w:rsidRDefault="00DE5005" w:rsidP="00897573">
      <w:pPr>
        <w:jc w:val="both"/>
        <w:rPr>
          <w:i/>
          <w:iCs/>
          <w:color w:val="auto"/>
          <w:lang w:val="ru-RU"/>
        </w:rPr>
      </w:pPr>
      <w:r w:rsidRPr="00C23B4D">
        <w:rPr>
          <w:b/>
          <w:bCs/>
          <w:i/>
          <w:iCs/>
          <w:color w:val="auto"/>
          <w:u w:val="single"/>
          <w:lang w:val="ru-RU"/>
        </w:rPr>
        <w:t>Напомена:</w:t>
      </w:r>
      <w:r w:rsidRPr="00C23B4D">
        <w:rPr>
          <w:b/>
          <w:bCs/>
          <w:i/>
          <w:iCs/>
          <w:color w:val="auto"/>
          <w:lang w:val="ru-RU"/>
        </w:rPr>
        <w:t xml:space="preserve"> </w:t>
      </w:r>
    </w:p>
    <w:p w:rsidR="00DE5005" w:rsidRPr="00C23B4D" w:rsidRDefault="00DE5005" w:rsidP="00897573">
      <w:pPr>
        <w:jc w:val="both"/>
        <w:rPr>
          <w:rFonts w:eastAsia="TimesNewRomanPSMT"/>
          <w:b/>
          <w:bCs/>
          <w:color w:val="auto"/>
          <w:lang w:val="ru-RU"/>
        </w:rPr>
      </w:pPr>
      <w:r w:rsidRPr="00C23B4D">
        <w:rPr>
          <w:i/>
          <w:iCs/>
          <w:color w:val="auto"/>
          <w:lang w:val="ru-RU"/>
        </w:rPr>
        <w:t>Табелу „Подаци о подизвођачу“ попуњавају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достави за сваког подизвођача.</w:t>
      </w:r>
    </w:p>
    <w:p w:rsidR="00DE5005" w:rsidRPr="00C23B4D" w:rsidRDefault="00DE5005" w:rsidP="00897573">
      <w:pPr>
        <w:jc w:val="both"/>
        <w:rPr>
          <w:rFonts w:eastAsia="TimesNewRomanPSMT"/>
          <w:b/>
          <w:bCs/>
          <w:color w:val="auto"/>
          <w:lang w:val="ru-RU"/>
        </w:rPr>
      </w:pPr>
    </w:p>
    <w:p w:rsidR="00DE5005" w:rsidRPr="00C23B4D" w:rsidRDefault="00DE5005" w:rsidP="00897573">
      <w:pPr>
        <w:jc w:val="both"/>
        <w:rPr>
          <w:rFonts w:eastAsia="TimesNewRomanPSMT"/>
          <w:b/>
          <w:bCs/>
          <w:i/>
          <w:color w:val="auto"/>
          <w:lang w:val="ru-RU"/>
        </w:rPr>
      </w:pPr>
      <w:r w:rsidRPr="00C23B4D">
        <w:rPr>
          <w:rFonts w:eastAsia="TimesNewRomanPSMT"/>
          <w:b/>
          <w:bCs/>
          <w:i/>
          <w:color w:val="auto"/>
          <w:lang w:val="sr-Cyrl-CS"/>
        </w:rPr>
        <w:t xml:space="preserve">4) </w:t>
      </w:r>
      <w:r w:rsidRPr="00C23B4D">
        <w:rPr>
          <w:rFonts w:eastAsia="TimesNewRomanPSMT"/>
          <w:b/>
          <w:bCs/>
          <w:i/>
          <w:color w:val="auto"/>
          <w:lang w:val="ru-RU"/>
        </w:rPr>
        <w:t>ПОДАЦИ О УЧЕСНИКУ  У ЗАЈЕДНИЧКОЈ ПОНУДИ</w:t>
      </w:r>
    </w:p>
    <w:p w:rsidR="00DE5005" w:rsidRPr="00C23B4D" w:rsidRDefault="00DE5005" w:rsidP="00897573">
      <w:pPr>
        <w:jc w:val="both"/>
        <w:rPr>
          <w:color w:val="auto"/>
        </w:rPr>
      </w:pPr>
      <w:r w:rsidRPr="00C23B4D">
        <w:rPr>
          <w:rFonts w:eastAsia="TimesNewRomanPSMT"/>
          <w:b/>
          <w:bCs/>
          <w:i/>
          <w:color w:val="auto"/>
          <w:lang w:val="ru-RU"/>
        </w:rPr>
        <w:tab/>
      </w:r>
    </w:p>
    <w:tbl>
      <w:tblPr>
        <w:tblW w:w="0" w:type="auto"/>
        <w:tblInd w:w="-20" w:type="dxa"/>
        <w:tblLayout w:type="fixed"/>
        <w:tblLook w:val="0000" w:firstRow="0" w:lastRow="0" w:firstColumn="0" w:lastColumn="0" w:noHBand="0" w:noVBand="0"/>
      </w:tblPr>
      <w:tblGrid>
        <w:gridCol w:w="465"/>
        <w:gridCol w:w="4219"/>
        <w:gridCol w:w="4598"/>
      </w:tblGrid>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p w:rsidR="00DE5005" w:rsidRPr="00C23B4D" w:rsidRDefault="00DE5005" w:rsidP="00FD382C">
            <w:pPr>
              <w:jc w:val="both"/>
              <w:rPr>
                <w:rFonts w:eastAsia="TimesNewRomanPSMT"/>
                <w:bCs/>
                <w:i/>
                <w:color w:val="auto"/>
                <w:lang w:val="ru-RU"/>
              </w:rPr>
            </w:pPr>
            <w:r w:rsidRPr="00C23B4D">
              <w:rPr>
                <w:rFonts w:eastAsia="TimesNewRomanPSMT"/>
                <w:bCs/>
                <w:i/>
                <w:color w:val="auto"/>
              </w:rPr>
              <w:lastRenderedPageBreak/>
              <w:t>1)</w:t>
            </w: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lastRenderedPageBreak/>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rPr>
            </w:pPr>
            <w:r w:rsidRPr="00C23B4D">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lang w:val="ru-RU"/>
              </w:rPr>
            </w:pPr>
            <w:r w:rsidRPr="00C23B4D">
              <w:rPr>
                <w:rFonts w:eastAsia="TimesNewRomanPSMT"/>
                <w:bCs/>
                <w:i/>
                <w:color w:val="auto"/>
              </w:rPr>
              <w:t>2)</w:t>
            </w: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rPr>
            </w:pPr>
            <w:r w:rsidRPr="00C23B4D">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lang w:val="ru-RU"/>
              </w:rPr>
            </w:pPr>
            <w:r w:rsidRPr="00C23B4D">
              <w:rPr>
                <w:rFonts w:eastAsia="TimesNewRomanPSMT"/>
                <w:bCs/>
                <w:i/>
                <w:color w:val="auto"/>
              </w:rPr>
              <w:t>3)</w:t>
            </w: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lang w:val="ru-RU"/>
              </w:rPr>
            </w:pPr>
            <w:r w:rsidRPr="00C23B4D">
              <w:rPr>
                <w:rFonts w:eastAsia="TimesNewRomanPSMT"/>
                <w:bCs/>
                <w:i/>
                <w:color w:val="auto"/>
                <w:lang w:val="ru-RU"/>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lang w:val="ru-RU"/>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Cs/>
                <w:i/>
                <w:color w:val="auto"/>
                <w:lang w:val="ru-RU"/>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lang w:val="ru-RU"/>
              </w:rPr>
            </w:pPr>
          </w:p>
          <w:p w:rsidR="00DE5005" w:rsidRPr="00C23B4D" w:rsidRDefault="00DE5005" w:rsidP="00FD382C">
            <w:pPr>
              <w:jc w:val="both"/>
              <w:rPr>
                <w:rFonts w:eastAsia="TimesNewRomanPSMT"/>
                <w:b/>
                <w:bCs/>
                <w:color w:val="auto"/>
              </w:rPr>
            </w:pPr>
            <w:r w:rsidRPr="00C23B4D">
              <w:rPr>
                <w:rFonts w:eastAsia="TimesNewRomanPSMT"/>
                <w:bCs/>
                <w:i/>
                <w:color w:val="auto"/>
              </w:rPr>
              <w:t>Адреса:</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Матични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r w:rsidR="00C23B4D" w:rsidRPr="00C23B4D" w:rsidTr="00FD382C">
        <w:tc>
          <w:tcPr>
            <w:tcW w:w="4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tc>
        <w:tc>
          <w:tcPr>
            <w:tcW w:w="4219"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i/>
                <w:color w:val="auto"/>
              </w:rPr>
            </w:pPr>
          </w:p>
          <w:p w:rsidR="00DE5005" w:rsidRPr="00C23B4D" w:rsidRDefault="00DE5005" w:rsidP="00FD382C">
            <w:pPr>
              <w:jc w:val="both"/>
              <w:rPr>
                <w:rFonts w:eastAsia="TimesNewRomanPSMT"/>
                <w:b/>
                <w:bCs/>
                <w:color w:val="auto"/>
              </w:rPr>
            </w:pPr>
            <w:r w:rsidRPr="00C23B4D">
              <w:rPr>
                <w:rFonts w:eastAsia="TimesNewRomanPSMT"/>
                <w:bCs/>
                <w:i/>
                <w:color w:val="auto"/>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
                <w:bCs/>
                <w:color w:val="auto"/>
              </w:rPr>
            </w:pPr>
          </w:p>
        </w:tc>
      </w:tr>
    </w:tbl>
    <w:p w:rsidR="00DE5005" w:rsidRPr="00C23B4D" w:rsidRDefault="00DE5005" w:rsidP="00897573">
      <w:pPr>
        <w:jc w:val="both"/>
        <w:rPr>
          <w:b/>
          <w:bCs/>
          <w:i/>
          <w:iCs/>
          <w:color w:val="auto"/>
          <w:u w:val="single"/>
          <w:lang w:val="sr-Cyrl-RS"/>
        </w:rPr>
      </w:pPr>
    </w:p>
    <w:p w:rsidR="00DE5005" w:rsidRPr="00C23B4D" w:rsidRDefault="00DE5005" w:rsidP="00897573">
      <w:pPr>
        <w:jc w:val="both"/>
        <w:rPr>
          <w:i/>
          <w:iCs/>
          <w:color w:val="auto"/>
          <w:lang w:val="ru-RU"/>
        </w:rPr>
      </w:pPr>
      <w:r w:rsidRPr="00C23B4D">
        <w:rPr>
          <w:b/>
          <w:bCs/>
          <w:i/>
          <w:iCs/>
          <w:color w:val="auto"/>
          <w:u w:val="single"/>
        </w:rPr>
        <w:t>Напомена:</w:t>
      </w:r>
      <w:r w:rsidRPr="00C23B4D">
        <w:rPr>
          <w:b/>
          <w:bCs/>
          <w:i/>
          <w:iCs/>
          <w:color w:val="auto"/>
        </w:rPr>
        <w:t xml:space="preserve"> </w:t>
      </w:r>
    </w:p>
    <w:p w:rsidR="00DE5005" w:rsidRPr="00C23B4D" w:rsidRDefault="00DE5005" w:rsidP="00897573">
      <w:pPr>
        <w:jc w:val="both"/>
        <w:rPr>
          <w:b/>
          <w:bCs/>
          <w:i/>
          <w:iCs/>
          <w:color w:val="auto"/>
          <w:sz w:val="20"/>
          <w:szCs w:val="20"/>
        </w:rPr>
      </w:pPr>
      <w:r w:rsidRPr="00C23B4D">
        <w:rPr>
          <w:i/>
          <w:iCs/>
          <w:color w:val="auto"/>
          <w:lang w:val="ru-RU"/>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r w:rsidRPr="00C23B4D">
        <w:rPr>
          <w:i/>
          <w:iCs/>
          <w:color w:val="auto"/>
          <w:sz w:val="20"/>
          <w:szCs w:val="20"/>
          <w:lang w:val="ru-RU"/>
        </w:rPr>
        <w:t>.</w:t>
      </w:r>
    </w:p>
    <w:p w:rsidR="00DE5005" w:rsidRPr="00C23B4D" w:rsidRDefault="00DE5005" w:rsidP="00897573">
      <w:pPr>
        <w:jc w:val="both"/>
        <w:rPr>
          <w:b/>
          <w:bCs/>
          <w:i/>
          <w:iCs/>
          <w:color w:val="auto"/>
          <w:sz w:val="20"/>
          <w:szCs w:val="20"/>
        </w:rPr>
      </w:pPr>
    </w:p>
    <w:p w:rsidR="00DE5005" w:rsidRPr="00C23B4D" w:rsidRDefault="00DE5005" w:rsidP="00897573">
      <w:pPr>
        <w:jc w:val="both"/>
        <w:rPr>
          <w:b/>
          <w:bCs/>
          <w:i/>
          <w:iCs/>
          <w:color w:val="auto"/>
          <w:sz w:val="20"/>
          <w:szCs w:val="20"/>
          <w:lang w:val="sr-Cyrl-RS"/>
        </w:rPr>
      </w:pPr>
    </w:p>
    <w:p w:rsidR="00DE5005" w:rsidRPr="00C23B4D" w:rsidRDefault="00DE5005" w:rsidP="00897573">
      <w:pPr>
        <w:jc w:val="both"/>
        <w:rPr>
          <w:i/>
          <w:iCs/>
          <w:color w:val="auto"/>
        </w:rPr>
      </w:pPr>
      <w:r w:rsidRPr="00C23B4D">
        <w:rPr>
          <w:rFonts w:eastAsia="TimesNewRomanPSMT"/>
          <w:b/>
          <w:bCs/>
          <w:i/>
          <w:color w:val="auto"/>
          <w:lang w:val="sr-Cyrl-CS"/>
        </w:rPr>
        <w:t xml:space="preserve">5) </w:t>
      </w:r>
      <w:r w:rsidRPr="00C23B4D">
        <w:rPr>
          <w:rFonts w:eastAsia="TimesNewRomanPSMT"/>
          <w:b/>
          <w:bCs/>
          <w:i/>
          <w:color w:val="auto"/>
        </w:rPr>
        <w:t>ОПИС ПРЕДМЕТА НАБАВКЕ</w:t>
      </w:r>
      <w:r w:rsidRPr="00C23B4D">
        <w:rPr>
          <w:rFonts w:eastAsia="TimesNewRomanPSMT"/>
          <w:b/>
          <w:bCs/>
          <w:i/>
          <w:color w:val="auto"/>
          <w:lang w:val="sr-Cyrl-RS"/>
        </w:rPr>
        <w:t xml:space="preserve"> </w:t>
      </w:r>
    </w:p>
    <w:p w:rsidR="00DE5005" w:rsidRPr="00C23B4D" w:rsidRDefault="00DE5005" w:rsidP="00897573">
      <w:pPr>
        <w:jc w:val="both"/>
        <w:rPr>
          <w:rFonts w:eastAsia="TimesNewRomanPSMT"/>
          <w:b/>
          <w:bCs/>
          <w:color w:val="auto"/>
        </w:rPr>
      </w:pPr>
    </w:p>
    <w:tbl>
      <w:tblPr>
        <w:tblW w:w="0" w:type="auto"/>
        <w:tblInd w:w="303" w:type="dxa"/>
        <w:tblLayout w:type="fixed"/>
        <w:tblLook w:val="0000" w:firstRow="0" w:lastRow="0" w:firstColumn="0" w:lastColumn="0" w:noHBand="0" w:noVBand="0"/>
      </w:tblPr>
      <w:tblGrid>
        <w:gridCol w:w="5250"/>
        <w:gridCol w:w="3375"/>
      </w:tblGrid>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r w:rsidRPr="00C23B4D">
              <w:rPr>
                <w:rFonts w:eastAsia="TimesNewRomanPSMT"/>
                <w:bCs/>
                <w:color w:val="auto"/>
                <w:lang w:val="ru-RU"/>
              </w:rPr>
              <w:t xml:space="preserve">Укупна цена без ПДВ-а </w:t>
            </w:r>
          </w:p>
          <w:p w:rsidR="00DE5005" w:rsidRPr="00C23B4D" w:rsidRDefault="00DE5005" w:rsidP="00FD382C">
            <w:pPr>
              <w:jc w:val="both"/>
              <w:rPr>
                <w:rFonts w:eastAsia="TimesNewRomanPSMT"/>
                <w:bCs/>
                <w:color w:val="auto"/>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p>
        </w:tc>
      </w:tr>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r w:rsidRPr="00C23B4D">
              <w:rPr>
                <w:rFonts w:eastAsia="TimesNewRomanPSMT"/>
                <w:bCs/>
                <w:color w:val="auto"/>
                <w:lang w:val="ru-RU"/>
              </w:rPr>
              <w:t>Укупна цена са ПДВ-ом</w:t>
            </w:r>
          </w:p>
          <w:p w:rsidR="00DE5005" w:rsidRPr="00C23B4D" w:rsidRDefault="00DE5005" w:rsidP="00FD382C">
            <w:pPr>
              <w:jc w:val="both"/>
              <w:rPr>
                <w:rFonts w:eastAsia="TimesNewRomanPSMT"/>
                <w:bCs/>
                <w:color w:val="auto"/>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tc>
      </w:tr>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r w:rsidRPr="00C23B4D">
              <w:rPr>
                <w:rFonts w:eastAsia="TimesNewRomanPSMT"/>
                <w:bCs/>
                <w:color w:val="auto"/>
                <w:lang w:val="ru-RU"/>
              </w:rPr>
              <w:t>Рок и начин плаћања</w:t>
            </w:r>
          </w:p>
          <w:p w:rsidR="00DE5005" w:rsidRPr="00C23B4D" w:rsidRDefault="00DE5005" w:rsidP="00FD382C">
            <w:pPr>
              <w:jc w:val="both"/>
              <w:rPr>
                <w:rFonts w:eastAsia="TimesNewRomanPSMT"/>
                <w:bCs/>
                <w:color w:val="auto"/>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tc>
      </w:tr>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r w:rsidRPr="00C23B4D">
              <w:rPr>
                <w:rFonts w:eastAsia="TimesNewRomanPSMT"/>
                <w:bCs/>
                <w:color w:val="auto"/>
                <w:lang w:val="ru-RU"/>
              </w:rPr>
              <w:t>Рок важења понуде</w:t>
            </w:r>
          </w:p>
          <w:p w:rsidR="00DE5005" w:rsidRPr="00C23B4D" w:rsidRDefault="00DE5005" w:rsidP="00FD382C">
            <w:pPr>
              <w:jc w:val="both"/>
              <w:rPr>
                <w:rFonts w:eastAsia="TimesNewRomanPSMT"/>
                <w:bCs/>
                <w:color w:val="auto"/>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tc>
      </w:tr>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lang w:val="ru-RU"/>
              </w:rPr>
            </w:pPr>
            <w:r w:rsidRPr="00C23B4D">
              <w:rPr>
                <w:rFonts w:eastAsia="TimesNewRomanPSMT"/>
                <w:bCs/>
                <w:color w:val="auto"/>
                <w:lang w:val="ru-RU"/>
              </w:rPr>
              <w:t>Рок испоруке</w:t>
            </w:r>
          </w:p>
          <w:p w:rsidR="00DE5005" w:rsidRPr="00C23B4D" w:rsidRDefault="00DE5005" w:rsidP="00FD382C">
            <w:pPr>
              <w:jc w:val="both"/>
              <w:rPr>
                <w:rFonts w:eastAsia="TimesNewRomanPSMT"/>
                <w:bCs/>
                <w:color w:val="auto"/>
                <w:lang w:val="ru-RU"/>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tc>
      </w:tr>
      <w:tr w:rsidR="00C23B4D"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ru-RU"/>
              </w:rPr>
            </w:pPr>
          </w:p>
          <w:p w:rsidR="00DE5005" w:rsidRPr="00C23B4D" w:rsidRDefault="00DE5005" w:rsidP="00FD382C">
            <w:pPr>
              <w:jc w:val="both"/>
              <w:rPr>
                <w:rFonts w:eastAsia="TimesNewRomanPSMT"/>
                <w:bCs/>
                <w:color w:val="auto"/>
              </w:rPr>
            </w:pPr>
            <w:r w:rsidRPr="00C23B4D">
              <w:rPr>
                <w:rFonts w:eastAsia="TimesNewRomanPSMT"/>
                <w:bCs/>
                <w:color w:val="auto"/>
                <w:lang w:val="ru-RU"/>
              </w:rPr>
              <w:t xml:space="preserve">Гарантни </w:t>
            </w:r>
            <w:r w:rsidRPr="00C23B4D">
              <w:rPr>
                <w:rFonts w:eastAsia="TimesNewRomanPSMT"/>
                <w:bCs/>
                <w:color w:val="auto"/>
              </w:rPr>
              <w:t>период</w:t>
            </w:r>
          </w:p>
          <w:p w:rsidR="00DE5005" w:rsidRPr="00C23B4D" w:rsidRDefault="00DE5005" w:rsidP="00FD382C">
            <w:pPr>
              <w:jc w:val="both"/>
              <w:rPr>
                <w:rFonts w:eastAsia="TimesNewRomanPSMT"/>
                <w:bCs/>
                <w:color w:val="auto"/>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rPr>
            </w:pPr>
          </w:p>
        </w:tc>
      </w:tr>
      <w:tr w:rsidR="00DE5005" w:rsidRPr="00C23B4D" w:rsidTr="00FD382C">
        <w:tc>
          <w:tcPr>
            <w:tcW w:w="5250"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rFonts w:eastAsia="TimesNewRomanPSMT"/>
                <w:bCs/>
                <w:color w:val="auto"/>
                <w:lang w:val="sr-Cyrl-CS"/>
              </w:rPr>
            </w:pPr>
          </w:p>
          <w:p w:rsidR="00DE5005" w:rsidRPr="00C23B4D" w:rsidRDefault="00DE5005" w:rsidP="00FD382C">
            <w:pPr>
              <w:jc w:val="both"/>
              <w:rPr>
                <w:rFonts w:eastAsia="TimesNewRomanPSMT"/>
                <w:bCs/>
                <w:color w:val="auto"/>
              </w:rPr>
            </w:pPr>
            <w:r w:rsidRPr="00C23B4D">
              <w:rPr>
                <w:rFonts w:eastAsia="TimesNewRomanPSMT"/>
                <w:bCs/>
                <w:color w:val="auto"/>
              </w:rPr>
              <w:t>Место и начин испоруке</w:t>
            </w:r>
          </w:p>
          <w:p w:rsidR="00DE5005" w:rsidRPr="00C23B4D" w:rsidRDefault="00DE5005" w:rsidP="00FD382C">
            <w:pPr>
              <w:jc w:val="both"/>
              <w:rPr>
                <w:rFonts w:eastAsia="TimesNewRomanPSMT"/>
                <w:bCs/>
                <w:color w:val="auto"/>
              </w:rPr>
            </w:pPr>
          </w:p>
        </w:tc>
        <w:tc>
          <w:tcPr>
            <w:tcW w:w="3375"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both"/>
              <w:rPr>
                <w:rFonts w:eastAsia="TimesNewRomanPSMT"/>
                <w:bCs/>
                <w:color w:val="auto"/>
              </w:rPr>
            </w:pPr>
          </w:p>
        </w:tc>
      </w:tr>
    </w:tbl>
    <w:p w:rsidR="00DE5005" w:rsidRPr="00C23B4D" w:rsidRDefault="00DE5005" w:rsidP="00897573">
      <w:pPr>
        <w:ind w:left="720" w:firstLine="720"/>
        <w:jc w:val="both"/>
        <w:rPr>
          <w:color w:val="auto"/>
        </w:rPr>
      </w:pPr>
    </w:p>
    <w:p w:rsidR="00DE5005" w:rsidRPr="00C23B4D" w:rsidRDefault="00DE5005" w:rsidP="00897573">
      <w:pPr>
        <w:ind w:left="720" w:firstLine="720"/>
        <w:jc w:val="both"/>
        <w:rPr>
          <w:rFonts w:eastAsia="TimesNewRomanPSMT"/>
          <w:bCs/>
          <w:color w:val="auto"/>
        </w:rPr>
      </w:pPr>
    </w:p>
    <w:p w:rsidR="00DE5005" w:rsidRPr="00C23B4D" w:rsidRDefault="00DE5005" w:rsidP="00897573">
      <w:pPr>
        <w:ind w:left="720" w:firstLine="720"/>
        <w:jc w:val="both"/>
        <w:rPr>
          <w:rFonts w:eastAsia="TimesNewRomanPSMT"/>
          <w:bCs/>
          <w:color w:val="auto"/>
        </w:rPr>
      </w:pPr>
    </w:p>
    <w:p w:rsidR="00DE5005" w:rsidRPr="00C23B4D" w:rsidRDefault="00DE5005" w:rsidP="00897573">
      <w:pPr>
        <w:ind w:left="720" w:firstLine="720"/>
        <w:jc w:val="both"/>
        <w:rPr>
          <w:rFonts w:eastAsia="TimesNewRomanPSMT"/>
          <w:bCs/>
          <w:color w:val="auto"/>
        </w:rPr>
      </w:pPr>
      <w:r w:rsidRPr="00C23B4D">
        <w:rPr>
          <w:rFonts w:eastAsia="TimesNewRomanPSMT"/>
          <w:bCs/>
          <w:color w:val="auto"/>
        </w:rPr>
        <w:t xml:space="preserve">Датум </w:t>
      </w:r>
      <w:r w:rsidRPr="00C23B4D">
        <w:rPr>
          <w:rFonts w:eastAsia="TimesNewRomanPSMT"/>
          <w:bCs/>
          <w:color w:val="auto"/>
        </w:rPr>
        <w:tab/>
      </w:r>
      <w:r w:rsidRPr="00C23B4D">
        <w:rPr>
          <w:rFonts w:eastAsia="TimesNewRomanPSMT"/>
          <w:bCs/>
          <w:color w:val="auto"/>
        </w:rPr>
        <w:tab/>
      </w:r>
      <w:r w:rsidRPr="00C23B4D">
        <w:rPr>
          <w:rFonts w:eastAsia="TimesNewRomanPSMT"/>
          <w:bCs/>
          <w:color w:val="auto"/>
        </w:rPr>
        <w:tab/>
      </w:r>
      <w:r w:rsidRPr="00C23B4D">
        <w:rPr>
          <w:rFonts w:eastAsia="TimesNewRomanPSMT"/>
          <w:bCs/>
          <w:color w:val="auto"/>
        </w:rPr>
        <w:tab/>
      </w:r>
      <w:r w:rsidRPr="00C23B4D">
        <w:rPr>
          <w:rFonts w:eastAsia="TimesNewRomanPSMT"/>
          <w:bCs/>
          <w:color w:val="auto"/>
        </w:rPr>
        <w:tab/>
        <w:t xml:space="preserve">              Понуђач</w:t>
      </w:r>
    </w:p>
    <w:p w:rsidR="00DE5005" w:rsidRPr="00C23B4D" w:rsidRDefault="00DE5005" w:rsidP="00897573">
      <w:pPr>
        <w:ind w:left="2880" w:firstLine="720"/>
        <w:jc w:val="both"/>
        <w:rPr>
          <w:rFonts w:eastAsia="TimesNewRomanPS-BoldMT"/>
          <w:b/>
          <w:bCs/>
          <w:i/>
          <w:iCs/>
          <w:color w:val="auto"/>
        </w:rPr>
      </w:pPr>
      <w:r w:rsidRPr="00C23B4D">
        <w:rPr>
          <w:rFonts w:eastAsia="TimesNewRomanPSMT"/>
          <w:bCs/>
          <w:color w:val="auto"/>
        </w:rPr>
        <w:t xml:space="preserve">    </w:t>
      </w:r>
      <w:proofErr w:type="gramStart"/>
      <w:r w:rsidRPr="00C23B4D">
        <w:rPr>
          <w:rFonts w:eastAsia="TimesNewRomanPSMT"/>
          <w:bCs/>
          <w:color w:val="auto"/>
        </w:rPr>
        <w:t>М.П.</w:t>
      </w:r>
      <w:proofErr w:type="gramEnd"/>
      <w:r w:rsidRPr="00C23B4D">
        <w:rPr>
          <w:rFonts w:eastAsia="TimesNewRomanPSMT"/>
          <w:bCs/>
          <w:color w:val="auto"/>
        </w:rPr>
        <w:t xml:space="preserve"> </w:t>
      </w:r>
    </w:p>
    <w:p w:rsidR="00DE5005" w:rsidRPr="00C23B4D" w:rsidRDefault="00DE5005" w:rsidP="00897573">
      <w:pPr>
        <w:jc w:val="both"/>
        <w:rPr>
          <w:rFonts w:eastAsia="TimesNewRomanPS-BoldMT"/>
          <w:b/>
          <w:bCs/>
          <w:i/>
          <w:iCs/>
          <w:color w:val="auto"/>
        </w:rPr>
      </w:pPr>
      <w:r w:rsidRPr="00C23B4D">
        <w:rPr>
          <w:rFonts w:eastAsia="TimesNewRomanPS-BoldMT"/>
          <w:b/>
          <w:bCs/>
          <w:i/>
          <w:iCs/>
          <w:color w:val="auto"/>
        </w:rPr>
        <w:t>_____________________________</w:t>
      </w:r>
      <w:r w:rsidRPr="00C23B4D">
        <w:rPr>
          <w:rFonts w:eastAsia="TimesNewRomanPS-BoldMT"/>
          <w:b/>
          <w:bCs/>
          <w:i/>
          <w:iCs/>
          <w:color w:val="auto"/>
        </w:rPr>
        <w:tab/>
      </w:r>
      <w:r w:rsidRPr="00C23B4D">
        <w:rPr>
          <w:rFonts w:eastAsia="TimesNewRomanPS-BoldMT"/>
          <w:b/>
          <w:bCs/>
          <w:i/>
          <w:iCs/>
          <w:color w:val="auto"/>
        </w:rPr>
        <w:tab/>
      </w:r>
      <w:r w:rsidRPr="00C23B4D">
        <w:rPr>
          <w:rFonts w:eastAsia="TimesNewRomanPS-BoldMT"/>
          <w:b/>
          <w:bCs/>
          <w:i/>
          <w:iCs/>
          <w:color w:val="auto"/>
        </w:rPr>
        <w:tab/>
        <w:t>________________________________</w:t>
      </w:r>
    </w:p>
    <w:p w:rsidR="00DE5005" w:rsidRPr="00C23B4D" w:rsidRDefault="00DE5005" w:rsidP="00897573">
      <w:pPr>
        <w:jc w:val="both"/>
        <w:rPr>
          <w:rFonts w:eastAsia="TimesNewRomanPS-BoldMT"/>
          <w:b/>
          <w:bCs/>
          <w:i/>
          <w:iCs/>
          <w:color w:val="auto"/>
        </w:rPr>
      </w:pPr>
    </w:p>
    <w:p w:rsidR="00DE5005" w:rsidRPr="00C23B4D" w:rsidRDefault="00DE5005" w:rsidP="00897573">
      <w:pPr>
        <w:jc w:val="both"/>
        <w:rPr>
          <w:rFonts w:eastAsia="TimesNewRomanPS-BoldMT"/>
          <w:b/>
          <w:bCs/>
          <w:i/>
          <w:iCs/>
          <w:color w:val="auto"/>
        </w:rPr>
      </w:pPr>
    </w:p>
    <w:p w:rsidR="00DE5005" w:rsidRPr="00C23B4D" w:rsidRDefault="00DE5005" w:rsidP="00897573">
      <w:pPr>
        <w:jc w:val="both"/>
        <w:rPr>
          <w:i/>
          <w:iCs/>
          <w:color w:val="auto"/>
        </w:rPr>
      </w:pPr>
      <w:r w:rsidRPr="00C23B4D">
        <w:rPr>
          <w:b/>
          <w:bCs/>
          <w:i/>
          <w:iCs/>
          <w:color w:val="auto"/>
          <w:u w:val="single"/>
        </w:rPr>
        <w:t>Напомене:</w:t>
      </w:r>
      <w:r w:rsidRPr="00C23B4D">
        <w:rPr>
          <w:b/>
          <w:bCs/>
          <w:i/>
          <w:iCs/>
          <w:color w:val="auto"/>
        </w:rPr>
        <w:t xml:space="preserve"> </w:t>
      </w:r>
    </w:p>
    <w:p w:rsidR="00DE5005" w:rsidRPr="00C23B4D" w:rsidRDefault="00DE5005" w:rsidP="00897573">
      <w:pPr>
        <w:jc w:val="both"/>
        <w:rPr>
          <w:i/>
          <w:iCs/>
          <w:color w:val="auto"/>
        </w:rPr>
      </w:pPr>
      <w:proofErr w:type="gramStart"/>
      <w:r w:rsidRPr="00C23B4D">
        <w:rPr>
          <w:i/>
          <w:iCs/>
          <w:color w:val="auto"/>
        </w:rPr>
        <w:t xml:space="preserve">Образац понуде понуђач мора да попуни, овери печатом и потпише, чиме </w:t>
      </w:r>
      <w:r w:rsidRPr="00C23B4D">
        <w:rPr>
          <w:i/>
          <w:iCs/>
          <w:color w:val="auto"/>
          <w:lang w:val="sr-Cyrl-CS"/>
        </w:rPr>
        <w:t>п</w:t>
      </w:r>
      <w:r w:rsidRPr="00C23B4D">
        <w:rPr>
          <w:i/>
          <w:iCs/>
          <w:color w:val="auto"/>
        </w:rPr>
        <w:t>отврђује да су тачни подаци који су у обрасцу понуде наведени.</w:t>
      </w:r>
      <w:proofErr w:type="gramEnd"/>
      <w:r w:rsidRPr="00C23B4D">
        <w:rPr>
          <w:i/>
          <w:iCs/>
          <w:color w:val="auto"/>
        </w:rPr>
        <w:t xml:space="preserve"> </w:t>
      </w:r>
      <w:proofErr w:type="gramStart"/>
      <w:r w:rsidRPr="00C23B4D">
        <w:rPr>
          <w:i/>
          <w:iCs/>
          <w:color w:val="auto"/>
        </w:rPr>
        <w:t>Уколико понуђачи подносе заједничку понуду, група понуђача може да се определи да образац понуде потписују и печатом оверавају сви понуђачи из групе понуђача или група понуђача може да одреди једног понуђача из групе који ће попунити, потписати и печатом оверити образац понуде.</w:t>
      </w:r>
      <w:proofErr w:type="gramEnd"/>
    </w:p>
    <w:p w:rsidR="00DE5005" w:rsidRPr="00C23B4D" w:rsidRDefault="00DE5005" w:rsidP="00897573">
      <w:pPr>
        <w:jc w:val="both"/>
        <w:rPr>
          <w:b/>
          <w:i/>
          <w:iCs/>
          <w:color w:val="auto"/>
        </w:rPr>
      </w:pPr>
      <w:proofErr w:type="gramStart"/>
      <w:r w:rsidRPr="00C23B4D">
        <w:rPr>
          <w:i/>
          <w:iCs/>
          <w:color w:val="auto"/>
        </w:rPr>
        <w:t>Уколико је предмет јавне набавке обликован у више партија, понуђачи ће попуњавати образац понуде за сваку партију посебно.</w:t>
      </w:r>
      <w:proofErr w:type="gramEnd"/>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jc w:val="right"/>
        <w:rPr>
          <w:b/>
          <w:bCs/>
          <w:i/>
          <w:iCs/>
          <w:color w:val="auto"/>
          <w:sz w:val="28"/>
          <w:szCs w:val="28"/>
          <w:lang w:val="sr-Cyrl-RS"/>
        </w:rPr>
      </w:pPr>
      <w:r w:rsidRPr="00C23B4D">
        <w:rPr>
          <w:b/>
          <w:bCs/>
          <w:i/>
          <w:iCs/>
          <w:color w:val="auto"/>
          <w:sz w:val="28"/>
          <w:szCs w:val="28"/>
          <w:lang w:val="sr-Cyrl-RS"/>
        </w:rPr>
        <w:t xml:space="preserve"> (ОБРАЗАЦ 2)</w:t>
      </w:r>
    </w:p>
    <w:p w:rsidR="00DE5005" w:rsidRPr="00C23B4D" w:rsidRDefault="00DE5005" w:rsidP="00897573">
      <w:pPr>
        <w:jc w:val="right"/>
        <w:rPr>
          <w:b/>
          <w:bCs/>
          <w:i/>
          <w:iCs/>
          <w:color w:val="auto"/>
          <w:sz w:val="28"/>
          <w:szCs w:val="28"/>
          <w:lang w:val="sr-Cyrl-RS"/>
        </w:rPr>
      </w:pPr>
    </w:p>
    <w:p w:rsidR="00DE5005" w:rsidRPr="00C23B4D" w:rsidRDefault="00DE5005" w:rsidP="00696D12">
      <w:pPr>
        <w:pStyle w:val="Heading2"/>
        <w:rPr>
          <w:color w:val="auto"/>
        </w:rPr>
      </w:pPr>
      <w:bookmarkStart w:id="7" w:name="_Toc494194469"/>
      <w:r w:rsidRPr="00C23B4D">
        <w:rPr>
          <w:color w:val="auto"/>
        </w:rPr>
        <w:t>ОБРАЗАЦ СТРУКТУРЕ ЦЕНЕ</w:t>
      </w:r>
      <w:bookmarkEnd w:id="7"/>
      <w:r w:rsidRPr="00C23B4D">
        <w:rPr>
          <w:color w:val="auto"/>
        </w:rPr>
        <w:t xml:space="preserve"> </w:t>
      </w:r>
    </w:p>
    <w:p w:rsidR="00DE5005" w:rsidRPr="00C23B4D" w:rsidRDefault="00DE5005" w:rsidP="00897573">
      <w:pPr>
        <w:rPr>
          <w:b/>
          <w:bCs/>
          <w:i/>
          <w:iCs/>
          <w:color w:val="auto"/>
          <w:sz w:val="28"/>
          <w:szCs w:val="28"/>
          <w:lang w:val="sr-Cyrl-R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58"/>
        <w:gridCol w:w="1260"/>
        <w:gridCol w:w="1124"/>
      </w:tblGrid>
      <w:tr w:rsidR="00C23B4D" w:rsidRPr="00C23B4D" w:rsidTr="009B5A74">
        <w:tc>
          <w:tcPr>
            <w:tcW w:w="6858" w:type="dxa"/>
            <w:vMerge w:val="restart"/>
            <w:shd w:val="clear" w:color="auto" w:fill="auto"/>
          </w:tcPr>
          <w:p w:rsidR="000A482E" w:rsidRPr="00C23B4D" w:rsidRDefault="000A482E" w:rsidP="009B5A74">
            <w:pPr>
              <w:jc w:val="center"/>
              <w:rPr>
                <w:b/>
                <w:bCs/>
                <w:color w:val="auto"/>
                <w:szCs w:val="22"/>
                <w:lang w:val="sr-Cyrl-CS"/>
              </w:rPr>
            </w:pPr>
            <w:r w:rsidRPr="00C23B4D">
              <w:rPr>
                <w:b/>
                <w:bCs/>
                <w:color w:val="auto"/>
                <w:szCs w:val="22"/>
                <w:lang w:val="sr-Cyrl-CS"/>
              </w:rPr>
              <w:t>Врста услуге</w:t>
            </w:r>
          </w:p>
          <w:p w:rsidR="000A482E" w:rsidRPr="00C23B4D" w:rsidRDefault="000A482E" w:rsidP="009B5A74">
            <w:pPr>
              <w:jc w:val="center"/>
              <w:rPr>
                <w:b/>
                <w:bCs/>
                <w:color w:val="auto"/>
                <w:szCs w:val="22"/>
                <w:lang w:val="sr-Cyrl-CS"/>
              </w:rPr>
            </w:pPr>
          </w:p>
        </w:tc>
        <w:tc>
          <w:tcPr>
            <w:tcW w:w="2384" w:type="dxa"/>
            <w:gridSpan w:val="2"/>
          </w:tcPr>
          <w:p w:rsidR="000A482E" w:rsidRPr="00C23B4D" w:rsidRDefault="000A482E" w:rsidP="009B5A74">
            <w:pPr>
              <w:jc w:val="center"/>
              <w:rPr>
                <w:b/>
                <w:bCs/>
                <w:color w:val="auto"/>
                <w:szCs w:val="22"/>
                <w:lang w:val="sr-Cyrl-CS"/>
              </w:rPr>
            </w:pPr>
            <w:r w:rsidRPr="00C23B4D">
              <w:rPr>
                <w:b/>
                <w:bCs/>
                <w:color w:val="auto"/>
                <w:szCs w:val="22"/>
                <w:lang w:val="sr-Cyrl-CS"/>
              </w:rPr>
              <w:t xml:space="preserve">Цена за један сервисни преглед </w:t>
            </w:r>
          </w:p>
          <w:p w:rsidR="000A482E" w:rsidRPr="00C23B4D" w:rsidRDefault="000A482E" w:rsidP="009B5A74">
            <w:pPr>
              <w:jc w:val="center"/>
              <w:rPr>
                <w:b/>
                <w:bCs/>
                <w:color w:val="auto"/>
                <w:szCs w:val="22"/>
                <w:lang w:val="sr-Cyrl-CS"/>
              </w:rPr>
            </w:pPr>
          </w:p>
        </w:tc>
      </w:tr>
      <w:tr w:rsidR="00C23B4D" w:rsidRPr="00C23B4D" w:rsidTr="009B5A74">
        <w:tc>
          <w:tcPr>
            <w:tcW w:w="6858" w:type="dxa"/>
            <w:vMerge/>
            <w:shd w:val="clear" w:color="auto" w:fill="auto"/>
          </w:tcPr>
          <w:p w:rsidR="000A482E" w:rsidRPr="00C23B4D" w:rsidRDefault="000A482E" w:rsidP="009B5A74">
            <w:pPr>
              <w:jc w:val="center"/>
              <w:rPr>
                <w:b/>
                <w:bCs/>
                <w:color w:val="auto"/>
                <w:szCs w:val="22"/>
                <w:lang w:val="sr-Cyrl-CS"/>
              </w:rPr>
            </w:pPr>
          </w:p>
        </w:tc>
        <w:tc>
          <w:tcPr>
            <w:tcW w:w="1260" w:type="dxa"/>
          </w:tcPr>
          <w:p w:rsidR="000A482E" w:rsidRPr="00C23B4D" w:rsidRDefault="000A482E" w:rsidP="009B5A74">
            <w:pPr>
              <w:jc w:val="center"/>
              <w:rPr>
                <w:b/>
                <w:bCs/>
                <w:color w:val="auto"/>
                <w:szCs w:val="22"/>
                <w:lang w:val="sr-Cyrl-CS"/>
              </w:rPr>
            </w:pPr>
            <w:r w:rsidRPr="00C23B4D">
              <w:rPr>
                <w:b/>
                <w:bCs/>
                <w:color w:val="auto"/>
                <w:szCs w:val="22"/>
                <w:lang w:val="sr-Cyrl-CS"/>
              </w:rPr>
              <w:t xml:space="preserve">без </w:t>
            </w:r>
          </w:p>
          <w:p w:rsidR="000A482E" w:rsidRPr="00C23B4D" w:rsidRDefault="000A482E" w:rsidP="009B5A74">
            <w:pPr>
              <w:jc w:val="center"/>
              <w:rPr>
                <w:b/>
                <w:bCs/>
                <w:color w:val="auto"/>
                <w:szCs w:val="22"/>
                <w:lang w:val="sr-Cyrl-CS"/>
              </w:rPr>
            </w:pPr>
            <w:r w:rsidRPr="00C23B4D">
              <w:rPr>
                <w:b/>
                <w:bCs/>
                <w:color w:val="auto"/>
                <w:szCs w:val="22"/>
                <w:lang w:val="sr-Cyrl-CS"/>
              </w:rPr>
              <w:t>ПДВ-а</w:t>
            </w:r>
          </w:p>
        </w:tc>
        <w:tc>
          <w:tcPr>
            <w:tcW w:w="1124" w:type="dxa"/>
          </w:tcPr>
          <w:p w:rsidR="000A482E" w:rsidRPr="00C23B4D" w:rsidRDefault="000A482E" w:rsidP="009B5A74">
            <w:pPr>
              <w:jc w:val="center"/>
              <w:rPr>
                <w:b/>
                <w:bCs/>
                <w:color w:val="auto"/>
                <w:szCs w:val="22"/>
                <w:lang w:val="sr-Cyrl-CS"/>
              </w:rPr>
            </w:pPr>
            <w:r w:rsidRPr="00C23B4D">
              <w:rPr>
                <w:b/>
                <w:bCs/>
                <w:color w:val="auto"/>
                <w:szCs w:val="22"/>
                <w:lang w:val="sr-Cyrl-CS"/>
              </w:rPr>
              <w:t xml:space="preserve">са </w:t>
            </w:r>
          </w:p>
          <w:p w:rsidR="000A482E" w:rsidRPr="00C23B4D" w:rsidRDefault="000A482E" w:rsidP="009B5A74">
            <w:pPr>
              <w:jc w:val="center"/>
              <w:rPr>
                <w:b/>
                <w:bCs/>
                <w:color w:val="auto"/>
                <w:szCs w:val="22"/>
                <w:lang w:val="sr-Cyrl-CS"/>
              </w:rPr>
            </w:pPr>
            <w:r w:rsidRPr="00C23B4D">
              <w:rPr>
                <w:b/>
                <w:bCs/>
                <w:color w:val="auto"/>
                <w:szCs w:val="22"/>
                <w:lang w:val="sr-Cyrl-CS"/>
              </w:rPr>
              <w:t>ПДВ-ом</w:t>
            </w: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Редован сервис ватрогасних апарата С-1, 2 и 3 кг</w:t>
            </w:r>
            <w:r w:rsidR="00D916C4">
              <w:rPr>
                <w:bCs/>
                <w:iCs/>
                <w:color w:val="auto"/>
                <w:lang w:val="sr-Cyrl-RS"/>
              </w:rPr>
              <w:t xml:space="preserve">, </w:t>
            </w:r>
            <w:r w:rsidR="00D916C4" w:rsidRPr="00D916C4">
              <w:rPr>
                <w:bCs/>
                <w:iCs/>
                <w:color w:val="FF0000"/>
                <w:lang w:val="sr-Cyrl-RS"/>
              </w:rPr>
              <w:t xml:space="preserve">дати цену за све апарате </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D916C4">
            <w:pPr>
              <w:numPr>
                <w:ilvl w:val="0"/>
                <w:numId w:val="46"/>
              </w:numPr>
              <w:spacing w:line="320" w:lineRule="atLeast"/>
              <w:jc w:val="both"/>
              <w:rPr>
                <w:bCs/>
                <w:iCs/>
                <w:color w:val="auto"/>
              </w:rPr>
            </w:pPr>
            <w:r w:rsidRPr="00C23B4D">
              <w:rPr>
                <w:bCs/>
                <w:iCs/>
                <w:color w:val="auto"/>
              </w:rPr>
              <w:t>Редован сервис ватрогасних апарата С-6, 9 и 12 кг</w:t>
            </w:r>
            <w:r w:rsidR="00D916C4">
              <w:rPr>
                <w:bCs/>
                <w:iCs/>
                <w:color w:val="auto"/>
                <w:lang w:val="sr-Cyrl-RS"/>
              </w:rPr>
              <w:t xml:space="preserve">, </w:t>
            </w:r>
            <w:r w:rsidR="00D916C4">
              <w:t xml:space="preserve"> </w:t>
            </w:r>
            <w:r w:rsidR="00D916C4" w:rsidRPr="00D916C4">
              <w:rPr>
                <w:bCs/>
                <w:iCs/>
                <w:color w:val="FF0000"/>
              </w:rPr>
              <w:t>дати цену за све апарате</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D916C4">
            <w:pPr>
              <w:numPr>
                <w:ilvl w:val="0"/>
                <w:numId w:val="46"/>
              </w:numPr>
              <w:spacing w:line="320" w:lineRule="atLeast"/>
              <w:jc w:val="both"/>
              <w:rPr>
                <w:bCs/>
                <w:iCs/>
                <w:color w:val="auto"/>
              </w:rPr>
            </w:pPr>
            <w:r w:rsidRPr="00C23B4D">
              <w:rPr>
                <w:bCs/>
                <w:iCs/>
                <w:color w:val="auto"/>
              </w:rPr>
              <w:t>Редован сервис ватрогасних апарата ЦО-2-5 и 10 кг</w:t>
            </w:r>
            <w:r w:rsidR="00D916C4">
              <w:rPr>
                <w:bCs/>
                <w:iCs/>
                <w:color w:val="auto"/>
                <w:lang w:val="sr-Cyrl-RS"/>
              </w:rPr>
              <w:t xml:space="preserve">, </w:t>
            </w:r>
            <w:r w:rsidR="00D916C4" w:rsidRPr="00D916C4">
              <w:rPr>
                <w:bCs/>
                <w:iCs/>
                <w:color w:val="FF0000"/>
                <w:lang w:val="sr-Cyrl-RS"/>
              </w:rPr>
              <w:t>дати цену за све апарате</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D916C4">
            <w:pPr>
              <w:numPr>
                <w:ilvl w:val="0"/>
                <w:numId w:val="46"/>
              </w:numPr>
              <w:spacing w:line="320" w:lineRule="atLeast"/>
              <w:jc w:val="both"/>
              <w:rPr>
                <w:bCs/>
                <w:iCs/>
                <w:color w:val="auto"/>
              </w:rPr>
            </w:pPr>
            <w:r w:rsidRPr="00C23B4D">
              <w:rPr>
                <w:bCs/>
                <w:iCs/>
                <w:color w:val="auto"/>
              </w:rPr>
              <w:t>Редован сервис ватрогасних апарата  ХЛ-3  и 6 кг</w:t>
            </w:r>
            <w:r w:rsidR="00D916C4">
              <w:rPr>
                <w:bCs/>
                <w:iCs/>
                <w:color w:val="auto"/>
                <w:lang w:val="sr-Cyrl-RS"/>
              </w:rPr>
              <w:t xml:space="preserve">, </w:t>
            </w:r>
            <w:r w:rsidR="00D916C4" w:rsidRPr="00D916C4">
              <w:rPr>
                <w:bCs/>
                <w:iCs/>
                <w:color w:val="FF0000"/>
                <w:lang w:val="sr-Cyrl-RS"/>
              </w:rPr>
              <w:t>дати цену за све апарате</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rPr>
          <w:trHeight w:val="755"/>
        </w:trPr>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Пуњење испражњених ватрогасних апарата "С"</w:t>
            </w:r>
            <w:r w:rsidR="00D916C4">
              <w:rPr>
                <w:bCs/>
                <w:iCs/>
                <w:color w:val="auto"/>
              </w:rPr>
              <w:t xml:space="preserve">, </w:t>
            </w:r>
            <w:r w:rsidR="00D916C4" w:rsidRPr="00D916C4">
              <w:rPr>
                <w:bCs/>
                <w:iCs/>
                <w:color w:val="FF0000"/>
                <w:lang w:val="sr-Cyrl-RS"/>
              </w:rPr>
              <w:t xml:space="preserve">по потреби, дати цену по </w:t>
            </w:r>
            <w:r w:rsidR="00D916C4">
              <w:rPr>
                <w:bCs/>
                <w:iCs/>
                <w:color w:val="FF0000"/>
                <w:lang w:val="sr-Cyrl-RS"/>
              </w:rPr>
              <w:t xml:space="preserve"> 1 </w:t>
            </w:r>
            <w:r w:rsidR="00D916C4" w:rsidRPr="00D916C4">
              <w:rPr>
                <w:bCs/>
                <w:iCs/>
                <w:color w:val="FF0000"/>
                <w:lang w:val="sr-Cyrl-RS"/>
              </w:rPr>
              <w:t>кг</w:t>
            </w:r>
            <w:r w:rsidR="00D916C4">
              <w:rPr>
                <w:bCs/>
                <w:iCs/>
                <w:color w:val="FF0000"/>
                <w:lang w:val="sr-Cyrl-RS"/>
              </w:rPr>
              <w:t xml:space="preserve"> са услугом пуњења</w:t>
            </w:r>
          </w:p>
        </w:tc>
        <w:tc>
          <w:tcPr>
            <w:tcW w:w="1260" w:type="dxa"/>
          </w:tcPr>
          <w:p w:rsidR="000A482E" w:rsidRPr="00C23B4D" w:rsidRDefault="000A482E" w:rsidP="009B5A74">
            <w:pPr>
              <w:spacing w:line="320" w:lineRule="atLeast"/>
              <w:ind w:left="360"/>
              <w:jc w:val="both"/>
              <w:rPr>
                <w:bCs/>
                <w:color w:val="auto"/>
                <w:szCs w:val="22"/>
                <w:lang w:val="sr-Cyrl-CS"/>
              </w:rPr>
            </w:pPr>
          </w:p>
        </w:tc>
        <w:tc>
          <w:tcPr>
            <w:tcW w:w="1124" w:type="dxa"/>
          </w:tcPr>
          <w:p w:rsidR="000A482E" w:rsidRPr="00C23B4D" w:rsidRDefault="000A482E" w:rsidP="009B5A74">
            <w:pPr>
              <w:spacing w:line="320" w:lineRule="atLeast"/>
              <w:ind w:left="36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D916C4">
            <w:pPr>
              <w:numPr>
                <w:ilvl w:val="0"/>
                <w:numId w:val="46"/>
              </w:numPr>
              <w:spacing w:line="320" w:lineRule="atLeast"/>
              <w:jc w:val="both"/>
              <w:rPr>
                <w:bCs/>
                <w:iCs/>
                <w:color w:val="auto"/>
              </w:rPr>
            </w:pPr>
            <w:r w:rsidRPr="00C23B4D">
              <w:rPr>
                <w:bCs/>
                <w:iCs/>
                <w:color w:val="auto"/>
              </w:rPr>
              <w:t>Пуњење испражњених ватрогасних апарата ЦО-2</w:t>
            </w:r>
            <w:r w:rsidR="00D916C4">
              <w:rPr>
                <w:bCs/>
                <w:iCs/>
                <w:color w:val="auto"/>
                <w:lang w:val="sr-Cyrl-RS"/>
              </w:rPr>
              <w:t xml:space="preserve">, </w:t>
            </w:r>
            <w:r w:rsidR="00D916C4" w:rsidRPr="00D916C4">
              <w:rPr>
                <w:bCs/>
                <w:iCs/>
                <w:color w:val="FF0000"/>
                <w:lang w:val="sr-Cyrl-RS"/>
              </w:rPr>
              <w:t>по потреби, дати цену по  1 кг</w:t>
            </w:r>
            <w:r w:rsidR="00D916C4">
              <w:t xml:space="preserve"> </w:t>
            </w:r>
            <w:r w:rsidR="00D916C4" w:rsidRPr="00D916C4">
              <w:rPr>
                <w:bCs/>
                <w:iCs/>
                <w:color w:val="FF0000"/>
                <w:lang w:val="sr-Cyrl-RS"/>
              </w:rPr>
              <w:t>са услугом пуњења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D916C4">
            <w:pPr>
              <w:numPr>
                <w:ilvl w:val="0"/>
                <w:numId w:val="46"/>
              </w:numPr>
              <w:spacing w:line="320" w:lineRule="atLeast"/>
              <w:jc w:val="both"/>
              <w:rPr>
                <w:bCs/>
                <w:iCs/>
                <w:color w:val="auto"/>
              </w:rPr>
            </w:pPr>
            <w:r w:rsidRPr="00C23B4D">
              <w:rPr>
                <w:bCs/>
                <w:iCs/>
                <w:color w:val="auto"/>
              </w:rPr>
              <w:t>Испитивање апарата за гашење пожара на хладан водени притисак типа "С</w:t>
            </w:r>
            <w:r w:rsidRPr="00D916C4">
              <w:rPr>
                <w:bCs/>
                <w:iCs/>
                <w:color w:val="FF0000"/>
              </w:rPr>
              <w:t>"</w:t>
            </w:r>
            <w:r w:rsidR="00D916C4" w:rsidRPr="00D916C4">
              <w:rPr>
                <w:bCs/>
                <w:iCs/>
                <w:color w:val="FF0000"/>
                <w:lang w:val="sr-Cyrl-RS"/>
              </w:rPr>
              <w:t>, С-1, 2 и 3 кг</w:t>
            </w:r>
            <w:r w:rsidR="00D916C4">
              <w:rPr>
                <w:bCs/>
                <w:iCs/>
                <w:color w:val="FF0000"/>
                <w:lang w:val="sr-Cyrl-RS"/>
              </w:rPr>
              <w:t>, по комаду</w:t>
            </w:r>
            <w:r w:rsidR="001E2D30">
              <w:rPr>
                <w:bCs/>
                <w:iCs/>
                <w:color w:val="FF0000"/>
                <w:lang w:val="sr-Cyrl-RS"/>
              </w:rPr>
              <w:t xml:space="preserve"> јединична цена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D916C4" w:rsidRPr="00C23B4D" w:rsidTr="009B5A74">
        <w:tc>
          <w:tcPr>
            <w:tcW w:w="6858" w:type="dxa"/>
            <w:shd w:val="clear" w:color="auto" w:fill="auto"/>
          </w:tcPr>
          <w:p w:rsidR="00D916C4" w:rsidRPr="00C23B4D" w:rsidRDefault="00D916C4" w:rsidP="000A482E">
            <w:pPr>
              <w:numPr>
                <w:ilvl w:val="0"/>
                <w:numId w:val="46"/>
              </w:numPr>
              <w:spacing w:line="320" w:lineRule="atLeast"/>
              <w:jc w:val="both"/>
              <w:rPr>
                <w:bCs/>
                <w:iCs/>
                <w:color w:val="auto"/>
              </w:rPr>
            </w:pPr>
            <w:r w:rsidRPr="00D916C4">
              <w:rPr>
                <w:bCs/>
                <w:iCs/>
                <w:color w:val="FF0000"/>
              </w:rPr>
              <w:t>Испитивање апарата за гашење пожара на хладан водени притисак типа "С"</w:t>
            </w:r>
            <w:r w:rsidRPr="00D916C4">
              <w:rPr>
                <w:bCs/>
                <w:iCs/>
                <w:color w:val="FF0000"/>
                <w:lang w:val="sr-Cyrl-RS"/>
              </w:rPr>
              <w:t xml:space="preserve">, </w:t>
            </w:r>
            <w:r w:rsidRPr="00D916C4">
              <w:rPr>
                <w:bCs/>
                <w:iCs/>
                <w:color w:val="FF0000"/>
              </w:rPr>
              <w:t>С-6, 9 и 12 кг</w:t>
            </w:r>
            <w:r>
              <w:rPr>
                <w:bCs/>
                <w:iCs/>
                <w:color w:val="FF0000"/>
                <w:lang w:val="sr-Cyrl-RS"/>
              </w:rPr>
              <w:t xml:space="preserve">, по комаду </w:t>
            </w:r>
            <w:r w:rsidR="001E2D30" w:rsidRPr="001E2D30">
              <w:rPr>
                <w:bCs/>
                <w:iCs/>
                <w:color w:val="FF0000"/>
                <w:lang w:val="sr-Cyrl-RS"/>
              </w:rPr>
              <w:t>јединична цена</w:t>
            </w:r>
          </w:p>
        </w:tc>
        <w:tc>
          <w:tcPr>
            <w:tcW w:w="1260" w:type="dxa"/>
          </w:tcPr>
          <w:p w:rsidR="00D916C4" w:rsidRPr="00C23B4D" w:rsidRDefault="00D916C4" w:rsidP="009B5A74">
            <w:pPr>
              <w:spacing w:line="320" w:lineRule="atLeast"/>
              <w:ind w:left="720"/>
              <w:jc w:val="both"/>
              <w:rPr>
                <w:bCs/>
                <w:color w:val="auto"/>
                <w:szCs w:val="22"/>
                <w:lang w:val="sr-Cyrl-CS"/>
              </w:rPr>
            </w:pPr>
          </w:p>
        </w:tc>
        <w:tc>
          <w:tcPr>
            <w:tcW w:w="1124" w:type="dxa"/>
          </w:tcPr>
          <w:p w:rsidR="00D916C4" w:rsidRPr="00C23B4D" w:rsidRDefault="00D916C4"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Испитивање апарата за гашење пожара на хладан водени притисак типа " ЦО-2"</w:t>
            </w:r>
            <w:r w:rsidR="00D916C4">
              <w:rPr>
                <w:bCs/>
                <w:iCs/>
                <w:color w:val="auto"/>
                <w:lang w:val="sr-Cyrl-RS"/>
              </w:rPr>
              <w:t>-</w:t>
            </w:r>
            <w:r w:rsidR="00D916C4" w:rsidRPr="00D916C4">
              <w:rPr>
                <w:bCs/>
                <w:iCs/>
                <w:color w:val="FF0000"/>
                <w:lang w:val="sr-Cyrl-RS"/>
              </w:rPr>
              <w:t xml:space="preserve">5 кг </w:t>
            </w:r>
            <w:r w:rsidR="00D916C4">
              <w:rPr>
                <w:bCs/>
                <w:iCs/>
                <w:color w:val="FF0000"/>
                <w:lang w:val="sr-Cyrl-RS"/>
              </w:rPr>
              <w:t>, по комаду</w:t>
            </w:r>
            <w:r w:rsidR="00D916C4" w:rsidRPr="00D916C4">
              <w:rPr>
                <w:bCs/>
                <w:iCs/>
                <w:color w:val="FF0000"/>
                <w:lang w:val="sr-Cyrl-RS"/>
              </w:rPr>
              <w:t xml:space="preserve"> </w:t>
            </w:r>
            <w:r w:rsidR="0016720E" w:rsidRPr="0016720E">
              <w:rPr>
                <w:bCs/>
                <w:iCs/>
                <w:color w:val="FF0000"/>
                <w:lang w:val="sr-Cyrl-RS"/>
              </w:rPr>
              <w:t>јединична цена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D916C4" w:rsidRPr="00C23B4D" w:rsidTr="009B5A74">
        <w:tc>
          <w:tcPr>
            <w:tcW w:w="6858" w:type="dxa"/>
            <w:shd w:val="clear" w:color="auto" w:fill="auto"/>
          </w:tcPr>
          <w:p w:rsidR="00D916C4" w:rsidRPr="00C23B4D" w:rsidRDefault="00D916C4" w:rsidP="000A482E">
            <w:pPr>
              <w:numPr>
                <w:ilvl w:val="0"/>
                <w:numId w:val="46"/>
              </w:numPr>
              <w:spacing w:line="320" w:lineRule="atLeast"/>
              <w:jc w:val="both"/>
              <w:rPr>
                <w:bCs/>
                <w:iCs/>
                <w:color w:val="auto"/>
              </w:rPr>
            </w:pPr>
            <w:r w:rsidRPr="00D916C4">
              <w:rPr>
                <w:bCs/>
                <w:iCs/>
                <w:color w:val="FF0000"/>
              </w:rPr>
              <w:t>Испитивање апарата за гашење пожара на хладан водени притисак типа " ЦО-2"</w:t>
            </w:r>
            <w:r w:rsidRPr="00D916C4">
              <w:rPr>
                <w:bCs/>
                <w:iCs/>
                <w:color w:val="FF0000"/>
                <w:lang w:val="sr-Cyrl-RS"/>
              </w:rPr>
              <w:t xml:space="preserve">-10 кг </w:t>
            </w:r>
            <w:r>
              <w:rPr>
                <w:bCs/>
                <w:iCs/>
                <w:color w:val="FF0000"/>
                <w:lang w:val="sr-Cyrl-RS"/>
              </w:rPr>
              <w:t>, по комаду</w:t>
            </w:r>
            <w:r w:rsidR="0016720E" w:rsidRPr="0016720E">
              <w:rPr>
                <w:bCs/>
                <w:iCs/>
                <w:color w:val="FF0000"/>
                <w:lang w:val="sr-Cyrl-RS"/>
              </w:rPr>
              <w:t xml:space="preserve"> јединична цена</w:t>
            </w:r>
          </w:p>
        </w:tc>
        <w:tc>
          <w:tcPr>
            <w:tcW w:w="1260" w:type="dxa"/>
          </w:tcPr>
          <w:p w:rsidR="00D916C4" w:rsidRPr="00C23B4D" w:rsidRDefault="00D916C4" w:rsidP="009B5A74">
            <w:pPr>
              <w:spacing w:line="320" w:lineRule="atLeast"/>
              <w:ind w:left="720"/>
              <w:jc w:val="both"/>
              <w:rPr>
                <w:bCs/>
                <w:color w:val="auto"/>
                <w:szCs w:val="22"/>
                <w:lang w:val="sr-Cyrl-CS"/>
              </w:rPr>
            </w:pPr>
          </w:p>
        </w:tc>
        <w:tc>
          <w:tcPr>
            <w:tcW w:w="1124" w:type="dxa"/>
          </w:tcPr>
          <w:p w:rsidR="00D916C4" w:rsidRPr="00C23B4D" w:rsidRDefault="00D916C4"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Испитивање хидрантских црева на хладан водени притисак</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Мерење протока и капацитета унутрашњих зидних хидраната</w:t>
            </w:r>
            <w:r w:rsidR="00D916C4">
              <w:rPr>
                <w:bCs/>
                <w:iCs/>
                <w:color w:val="auto"/>
                <w:lang w:val="sr-Cyrl-RS"/>
              </w:rPr>
              <w:t xml:space="preserve"> </w:t>
            </w:r>
            <w:r w:rsidR="00D916C4" w:rsidRPr="00D916C4">
              <w:rPr>
                <w:bCs/>
                <w:iCs/>
                <w:color w:val="FF0000"/>
                <w:lang w:val="sr-Cyrl-RS"/>
              </w:rPr>
              <w:t>и контрола опреме</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Редован шестомесечни сервисни преглед стабилног система за гашење пожара (5 боца ХЛ-30кг)</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lastRenderedPageBreak/>
              <w:t>Редован двомесечни сервисни преглед аутоматског система за дојаву пожара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Петогодишњи детаљан сервисни преглед аутоматског система за дојаву пожара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 xml:space="preserve">Шестомесечни редован сервисни преглед аутоматског система за дојаву пожара. </w:t>
            </w:r>
          </w:p>
          <w:p w:rsidR="000A482E" w:rsidRPr="00C23B4D" w:rsidRDefault="000A482E" w:rsidP="009B5A74">
            <w:pPr>
              <w:pStyle w:val="ListParagraph"/>
              <w:ind w:left="0"/>
              <w:jc w:val="both"/>
              <w:rPr>
                <w:bCs/>
                <w:iCs/>
                <w:color w:val="auto"/>
              </w:rPr>
            </w:pPr>
            <w:r w:rsidRPr="00C23B4D">
              <w:rPr>
                <w:bCs/>
                <w:iCs/>
                <w:color w:val="auto"/>
              </w:rPr>
              <w:t xml:space="preserve"> Постоје три централе: </w:t>
            </w:r>
          </w:p>
          <w:p w:rsidR="000A482E" w:rsidRPr="00C23B4D" w:rsidRDefault="000A482E" w:rsidP="009B5A74">
            <w:pPr>
              <w:pStyle w:val="ListParagraph"/>
              <w:ind w:left="0"/>
              <w:jc w:val="both"/>
              <w:rPr>
                <w:bCs/>
                <w:iCs/>
                <w:color w:val="auto"/>
              </w:rPr>
            </w:pPr>
            <w:r w:rsidRPr="00C23B4D">
              <w:rPr>
                <w:bCs/>
                <w:iCs/>
                <w:color w:val="auto"/>
              </w:rPr>
              <w:t xml:space="preserve">SCHRACK: 213 АЈП и 12 РЈП, </w:t>
            </w:r>
          </w:p>
          <w:p w:rsidR="000A482E" w:rsidRPr="00C23B4D" w:rsidRDefault="000A482E" w:rsidP="009B5A74">
            <w:pPr>
              <w:pStyle w:val="ListParagraph"/>
              <w:ind w:left="0"/>
              <w:jc w:val="both"/>
              <w:rPr>
                <w:bCs/>
                <w:iCs/>
                <w:color w:val="auto"/>
              </w:rPr>
            </w:pPr>
            <w:r w:rsidRPr="00C23B4D">
              <w:rPr>
                <w:bCs/>
                <w:iCs/>
                <w:color w:val="auto"/>
              </w:rPr>
              <w:t>CERBERUS: 60 АЈП и 1 РЈП,</w:t>
            </w:r>
          </w:p>
          <w:p w:rsidR="000A482E" w:rsidRPr="00C23B4D" w:rsidRDefault="000A482E" w:rsidP="009B5A74">
            <w:pPr>
              <w:pStyle w:val="ListParagraph"/>
              <w:ind w:left="0"/>
              <w:jc w:val="both"/>
              <w:rPr>
                <w:bCs/>
                <w:iCs/>
                <w:color w:val="auto"/>
              </w:rPr>
            </w:pPr>
            <w:r w:rsidRPr="00C23B4D">
              <w:rPr>
                <w:bCs/>
                <w:iCs/>
                <w:color w:val="auto"/>
              </w:rPr>
              <w:t>BENTEL: 15АЈП и 2 РЈП.</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 xml:space="preserve">Обука радника из области заштите од пожара са провером знања </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 xml:space="preserve">Цена радног сата на ванредним поправкама </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Трошкови превоза сервисне екипе</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Израда правила ЗОП-а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Израда Програма обуке из области ЗОП-а</w:t>
            </w:r>
          </w:p>
        </w:tc>
        <w:tc>
          <w:tcPr>
            <w:tcW w:w="1260" w:type="dxa"/>
          </w:tcPr>
          <w:p w:rsidR="000A482E" w:rsidRPr="00C23B4D" w:rsidRDefault="000A482E" w:rsidP="009B5A74">
            <w:pPr>
              <w:spacing w:line="320" w:lineRule="atLeast"/>
              <w:ind w:left="360"/>
              <w:jc w:val="both"/>
              <w:rPr>
                <w:bCs/>
                <w:color w:val="auto"/>
                <w:szCs w:val="22"/>
                <w:lang w:val="sr-Cyrl-CS"/>
              </w:rPr>
            </w:pPr>
          </w:p>
        </w:tc>
        <w:tc>
          <w:tcPr>
            <w:tcW w:w="1124" w:type="dxa"/>
          </w:tcPr>
          <w:p w:rsidR="000A482E" w:rsidRPr="00C23B4D" w:rsidRDefault="000A482E" w:rsidP="009B5A74">
            <w:pPr>
              <w:spacing w:line="320" w:lineRule="atLeast"/>
              <w:ind w:left="36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0A482E">
            <w:pPr>
              <w:numPr>
                <w:ilvl w:val="0"/>
                <w:numId w:val="46"/>
              </w:numPr>
              <w:spacing w:line="320" w:lineRule="atLeast"/>
              <w:jc w:val="both"/>
              <w:rPr>
                <w:bCs/>
                <w:iCs/>
                <w:color w:val="auto"/>
              </w:rPr>
            </w:pPr>
            <w:r w:rsidRPr="00C23B4D">
              <w:rPr>
                <w:bCs/>
                <w:iCs/>
                <w:color w:val="auto"/>
              </w:rPr>
              <w:t>Премештање уређаја, апарата... (Укупан број апарата наведен је на страни 6. Конкурсне документације, али Наручилац задржава право да накнадно утврди број апарата које је неопходно преместити)</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C23B4D" w:rsidRPr="00C23B4D" w:rsidTr="009B5A74">
        <w:tc>
          <w:tcPr>
            <w:tcW w:w="6858" w:type="dxa"/>
            <w:shd w:val="clear" w:color="auto" w:fill="auto"/>
          </w:tcPr>
          <w:p w:rsidR="000A482E" w:rsidRPr="00C23B4D" w:rsidRDefault="000A482E" w:rsidP="009B5A74">
            <w:pPr>
              <w:spacing w:line="320" w:lineRule="atLeast"/>
              <w:ind w:left="720"/>
              <w:jc w:val="right"/>
              <w:rPr>
                <w:b/>
                <w:bCs/>
                <w:color w:val="auto"/>
                <w:szCs w:val="22"/>
                <w:lang w:val="sr-Cyrl-RS"/>
              </w:rPr>
            </w:pPr>
            <w:r w:rsidRPr="00C23B4D">
              <w:rPr>
                <w:b/>
                <w:bCs/>
                <w:color w:val="auto"/>
                <w:szCs w:val="22"/>
                <w:lang w:val="sr-Cyrl-RS"/>
              </w:rPr>
              <w:t>Укупна цена без ПДВ-а</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r w:rsidR="000A482E" w:rsidRPr="00C23B4D" w:rsidTr="009B5A74">
        <w:tc>
          <w:tcPr>
            <w:tcW w:w="6858" w:type="dxa"/>
            <w:shd w:val="clear" w:color="auto" w:fill="auto"/>
          </w:tcPr>
          <w:p w:rsidR="000A482E" w:rsidRPr="00C23B4D" w:rsidRDefault="000A482E" w:rsidP="009B5A74">
            <w:pPr>
              <w:spacing w:line="320" w:lineRule="atLeast"/>
              <w:ind w:left="720"/>
              <w:jc w:val="right"/>
              <w:rPr>
                <w:b/>
                <w:bCs/>
                <w:color w:val="auto"/>
                <w:szCs w:val="22"/>
                <w:lang w:val="sr-Cyrl-CS"/>
              </w:rPr>
            </w:pPr>
            <w:r w:rsidRPr="00C23B4D">
              <w:rPr>
                <w:b/>
                <w:bCs/>
                <w:color w:val="auto"/>
                <w:szCs w:val="22"/>
                <w:lang w:val="sr-Cyrl-CS"/>
              </w:rPr>
              <w:t>Укупна цена са ПДВ-ом</w:t>
            </w:r>
          </w:p>
        </w:tc>
        <w:tc>
          <w:tcPr>
            <w:tcW w:w="1260" w:type="dxa"/>
          </w:tcPr>
          <w:p w:rsidR="000A482E" w:rsidRPr="00C23B4D" w:rsidRDefault="000A482E" w:rsidP="009B5A74">
            <w:pPr>
              <w:spacing w:line="320" w:lineRule="atLeast"/>
              <w:ind w:left="720"/>
              <w:jc w:val="both"/>
              <w:rPr>
                <w:bCs/>
                <w:color w:val="auto"/>
                <w:szCs w:val="22"/>
                <w:lang w:val="sr-Cyrl-CS"/>
              </w:rPr>
            </w:pPr>
          </w:p>
        </w:tc>
        <w:tc>
          <w:tcPr>
            <w:tcW w:w="1124" w:type="dxa"/>
          </w:tcPr>
          <w:p w:rsidR="000A482E" w:rsidRPr="00C23B4D" w:rsidRDefault="000A482E" w:rsidP="009B5A74">
            <w:pPr>
              <w:spacing w:line="320" w:lineRule="atLeast"/>
              <w:ind w:left="720"/>
              <w:jc w:val="both"/>
              <w:rPr>
                <w:bCs/>
                <w:color w:val="auto"/>
                <w:szCs w:val="22"/>
                <w:lang w:val="sr-Cyrl-CS"/>
              </w:rPr>
            </w:pPr>
          </w:p>
        </w:tc>
      </w:tr>
    </w:tbl>
    <w:p w:rsidR="000A482E" w:rsidRPr="00C23B4D" w:rsidRDefault="000A482E" w:rsidP="000A482E">
      <w:pPr>
        <w:jc w:val="both"/>
        <w:rPr>
          <w:rFonts w:ascii="Arial" w:hAnsi="Arial" w:cs="Arial"/>
          <w:color w:val="auto"/>
          <w:lang w:val="sr-Cyrl-RS"/>
        </w:rPr>
      </w:pPr>
    </w:p>
    <w:p w:rsidR="000A482E" w:rsidRPr="00C23B4D" w:rsidRDefault="000A482E" w:rsidP="000A482E">
      <w:pPr>
        <w:jc w:val="both"/>
        <w:rPr>
          <w:rFonts w:ascii="Arial" w:hAnsi="Arial" w:cs="Arial"/>
          <w:b/>
          <w:bCs/>
          <w:i/>
          <w:color w:val="auto"/>
          <w:lang w:val="sr-Cyrl-RS"/>
        </w:rPr>
      </w:pPr>
    </w:p>
    <w:p w:rsidR="000A482E" w:rsidRPr="00C23B4D" w:rsidRDefault="000A482E" w:rsidP="000A482E">
      <w:pPr>
        <w:jc w:val="both"/>
        <w:rPr>
          <w:bCs/>
          <w:iCs/>
          <w:color w:val="auto"/>
        </w:rPr>
      </w:pPr>
      <w:r w:rsidRPr="00C23B4D">
        <w:rPr>
          <w:b/>
          <w:bCs/>
          <w:iCs/>
          <w:color w:val="auto"/>
        </w:rPr>
        <w:t>Напомена:</w:t>
      </w:r>
      <w:r w:rsidRPr="00C23B4D">
        <w:rPr>
          <w:bCs/>
          <w:iCs/>
          <w:color w:val="auto"/>
        </w:rPr>
        <w:t xml:space="preserve"> Наручилац је предвидео одређене услуге које су </w:t>
      </w:r>
      <w:proofErr w:type="gramStart"/>
      <w:r w:rsidRPr="00C23B4D">
        <w:rPr>
          <w:bCs/>
          <w:iCs/>
          <w:color w:val="auto"/>
        </w:rPr>
        <w:t>му  потребне</w:t>
      </w:r>
      <w:proofErr w:type="gramEnd"/>
      <w:r w:rsidRPr="00C23B4D">
        <w:rPr>
          <w:bCs/>
          <w:iCs/>
          <w:color w:val="auto"/>
        </w:rPr>
        <w:t>, али задржава право да тражи и додатне или хитне услуге које није могао предвидети приликом израде ове конкурсне документације.</w:t>
      </w:r>
    </w:p>
    <w:p w:rsidR="000A482E" w:rsidRPr="00C23B4D" w:rsidRDefault="000A482E" w:rsidP="000A482E">
      <w:pPr>
        <w:jc w:val="both"/>
        <w:rPr>
          <w:rFonts w:ascii="Arial" w:hAnsi="Arial" w:cs="Arial"/>
          <w:b/>
          <w:bCs/>
          <w:i/>
          <w:color w:val="auto"/>
          <w:lang w:val="sr-Cyrl-RS"/>
        </w:rPr>
      </w:pPr>
    </w:p>
    <w:p w:rsidR="00DE5005" w:rsidRPr="00C23B4D" w:rsidRDefault="00DE5005" w:rsidP="00897573">
      <w:pPr>
        <w:rPr>
          <w:color w:val="auto"/>
          <w:lang w:val="sr-Cyrl-RS"/>
        </w:rPr>
      </w:pPr>
    </w:p>
    <w:p w:rsidR="00DE5005" w:rsidRPr="00C23B4D" w:rsidRDefault="00DE5005" w:rsidP="00897573">
      <w:pPr>
        <w:pStyle w:val="ListParagraph"/>
        <w:tabs>
          <w:tab w:val="left" w:pos="90"/>
        </w:tabs>
        <w:ind w:left="90"/>
        <w:jc w:val="both"/>
        <w:rPr>
          <w:color w:val="auto"/>
        </w:rPr>
      </w:pPr>
    </w:p>
    <w:tbl>
      <w:tblPr>
        <w:tblW w:w="0" w:type="auto"/>
        <w:tblLayout w:type="fixed"/>
        <w:tblLook w:val="0000" w:firstRow="0" w:lastRow="0" w:firstColumn="0" w:lastColumn="0" w:noHBand="0" w:noVBand="0"/>
      </w:tblPr>
      <w:tblGrid>
        <w:gridCol w:w="3080"/>
        <w:gridCol w:w="3068"/>
        <w:gridCol w:w="3094"/>
      </w:tblGrid>
      <w:tr w:rsidR="00C23B4D" w:rsidRPr="00C23B4D" w:rsidTr="00FD382C">
        <w:tc>
          <w:tcPr>
            <w:tcW w:w="3080"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Датум:</w:t>
            </w:r>
          </w:p>
        </w:tc>
        <w:tc>
          <w:tcPr>
            <w:tcW w:w="3068"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М.П.</w:t>
            </w:r>
          </w:p>
        </w:tc>
        <w:tc>
          <w:tcPr>
            <w:tcW w:w="3094"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Потпис понуђача</w:t>
            </w:r>
          </w:p>
        </w:tc>
      </w:tr>
      <w:tr w:rsidR="00DE5005" w:rsidRPr="00C23B4D" w:rsidTr="00FD382C">
        <w:tc>
          <w:tcPr>
            <w:tcW w:w="3080"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c>
          <w:tcPr>
            <w:tcW w:w="3068" w:type="dxa"/>
            <w:shd w:val="clear" w:color="auto" w:fill="auto"/>
          </w:tcPr>
          <w:p w:rsidR="00DE5005" w:rsidRPr="00C23B4D" w:rsidRDefault="00DE5005" w:rsidP="00FD382C">
            <w:pPr>
              <w:pStyle w:val="BodyText2"/>
              <w:snapToGrid w:val="0"/>
              <w:spacing w:line="100" w:lineRule="atLeast"/>
              <w:jc w:val="both"/>
              <w:rPr>
                <w:color w:val="auto"/>
              </w:rPr>
            </w:pPr>
          </w:p>
        </w:tc>
        <w:tc>
          <w:tcPr>
            <w:tcW w:w="3094"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r>
    </w:tbl>
    <w:p w:rsidR="00DE5005" w:rsidRPr="00C23B4D" w:rsidRDefault="00DE5005" w:rsidP="00897573">
      <w:pPr>
        <w:jc w:val="both"/>
        <w:rPr>
          <w:color w:val="auto"/>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0A482E" w:rsidRPr="00C23B4D" w:rsidRDefault="000A482E" w:rsidP="00897573">
      <w:pPr>
        <w:rPr>
          <w:b/>
          <w:bCs/>
          <w:i/>
          <w:iCs/>
          <w:color w:val="auto"/>
          <w:lang w:val="sr-Cyrl-RS"/>
        </w:rPr>
      </w:pPr>
    </w:p>
    <w:p w:rsidR="000A482E" w:rsidRPr="00C23B4D" w:rsidRDefault="000A482E" w:rsidP="00897573">
      <w:pPr>
        <w:rPr>
          <w:b/>
          <w:bCs/>
          <w:i/>
          <w:iCs/>
          <w:color w:val="auto"/>
          <w:lang w:val="sr-Cyrl-RS"/>
        </w:rPr>
      </w:pPr>
    </w:p>
    <w:p w:rsidR="000A482E" w:rsidRPr="00C23B4D" w:rsidRDefault="000A482E" w:rsidP="00897573">
      <w:pPr>
        <w:rPr>
          <w:b/>
          <w:bCs/>
          <w:i/>
          <w:iCs/>
          <w:color w:val="auto"/>
          <w:lang w:val="sr-Cyrl-RS"/>
        </w:rPr>
      </w:pPr>
    </w:p>
    <w:p w:rsidR="000A482E" w:rsidRPr="00C23B4D" w:rsidRDefault="000A482E" w:rsidP="00897573">
      <w:pPr>
        <w:rPr>
          <w:b/>
          <w:bCs/>
          <w:i/>
          <w:iCs/>
          <w:color w:val="auto"/>
          <w:lang w:val="sr-Cyrl-RS"/>
        </w:rPr>
      </w:pPr>
    </w:p>
    <w:p w:rsidR="000A482E" w:rsidRPr="00C23B4D" w:rsidRDefault="000A482E" w:rsidP="00897573">
      <w:pPr>
        <w:rPr>
          <w:b/>
          <w:bCs/>
          <w:i/>
          <w:iCs/>
          <w:color w:val="auto"/>
          <w:lang w:val="sr-Cyrl-RS"/>
        </w:rPr>
      </w:pPr>
    </w:p>
    <w:p w:rsidR="00DE5005" w:rsidRPr="00C23B4D" w:rsidRDefault="00DE5005"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r w:rsidRPr="00C23B4D">
        <w:rPr>
          <w:rFonts w:eastAsia="Times New Roman"/>
          <w:b/>
          <w:bCs/>
          <w:noProof/>
          <w:color w:val="auto"/>
          <w:kern w:val="0"/>
          <w:sz w:val="28"/>
          <w:szCs w:val="20"/>
          <w:lang w:val="sr-Cyrl-RS" w:eastAsia="en-US"/>
        </w:rPr>
        <w:lastRenderedPageBreak/>
        <w:t>(ОБРАЗАЦ 3)</w:t>
      </w:r>
    </w:p>
    <w:p w:rsidR="00DE5005" w:rsidRPr="00C23B4D" w:rsidRDefault="00DE5005" w:rsidP="00897573">
      <w:pPr>
        <w:keepLines/>
        <w:tabs>
          <w:tab w:val="left" w:pos="-2977"/>
          <w:tab w:val="right" w:pos="4820"/>
        </w:tabs>
        <w:suppressAutoHyphens w:val="0"/>
        <w:spacing w:before="60" w:line="240" w:lineRule="auto"/>
        <w:jc w:val="right"/>
        <w:rPr>
          <w:rFonts w:eastAsia="Times New Roman"/>
          <w:b/>
          <w:bCs/>
          <w:noProof/>
          <w:color w:val="auto"/>
          <w:kern w:val="0"/>
          <w:sz w:val="28"/>
          <w:szCs w:val="20"/>
          <w:lang w:val="sr-Cyrl-RS" w:eastAsia="en-US"/>
        </w:rPr>
      </w:pPr>
    </w:p>
    <w:p w:rsidR="00DE5005" w:rsidRPr="00C23B4D" w:rsidRDefault="00DE5005" w:rsidP="00696D12">
      <w:pPr>
        <w:pStyle w:val="Heading2"/>
        <w:rPr>
          <w:noProof/>
          <w:color w:val="auto"/>
          <w:lang w:val="sr-Latn-RS" w:eastAsia="en-US"/>
        </w:rPr>
      </w:pPr>
      <w:r w:rsidRPr="00C23B4D">
        <w:rPr>
          <w:noProof/>
          <w:color w:val="auto"/>
          <w:lang w:val="sr-Latn-RS" w:eastAsia="en-US"/>
        </w:rPr>
        <w:t xml:space="preserve"> </w:t>
      </w:r>
      <w:bookmarkStart w:id="8" w:name="_Toc494194470"/>
      <w:r w:rsidRPr="00C23B4D">
        <w:rPr>
          <w:noProof/>
          <w:color w:val="auto"/>
          <w:lang w:val="sr-Cyrl-RS" w:eastAsia="en-US"/>
        </w:rPr>
        <w:t>ОБРАЗАЦ ТРОШКОВА ПРИПРЕМЕ ПОНУДЕ</w:t>
      </w:r>
      <w:bookmarkEnd w:id="8"/>
    </w:p>
    <w:p w:rsidR="00DE5005" w:rsidRPr="00C23B4D" w:rsidRDefault="00DE5005" w:rsidP="00897573">
      <w:pPr>
        <w:rPr>
          <w:b/>
          <w:bCs/>
          <w:i/>
          <w:iCs/>
          <w:color w:val="auto"/>
          <w:sz w:val="28"/>
          <w:szCs w:val="28"/>
          <w:lang w:val="sr-Cyrl-RS"/>
        </w:rPr>
      </w:pPr>
    </w:p>
    <w:p w:rsidR="00DE5005" w:rsidRPr="00C23B4D" w:rsidRDefault="00DE5005" w:rsidP="00897573">
      <w:pPr>
        <w:rPr>
          <w:b/>
          <w:bCs/>
          <w:i/>
          <w:iCs/>
          <w:color w:val="auto"/>
          <w:sz w:val="28"/>
          <w:szCs w:val="28"/>
          <w:lang w:val="sr-Cyrl-RS"/>
        </w:rPr>
      </w:pPr>
    </w:p>
    <w:p w:rsidR="00DE5005" w:rsidRPr="00C23B4D" w:rsidRDefault="00DE5005" w:rsidP="00897573">
      <w:pPr>
        <w:spacing w:after="120"/>
        <w:jc w:val="both"/>
        <w:rPr>
          <w:b/>
          <w:i/>
          <w:color w:val="auto"/>
        </w:rPr>
      </w:pPr>
      <w:proofErr w:type="gramStart"/>
      <w:r w:rsidRPr="00C23B4D">
        <w:rPr>
          <w:color w:val="auto"/>
        </w:rPr>
        <w:t>У складу са чланом 88.</w:t>
      </w:r>
      <w:proofErr w:type="gramEnd"/>
      <w:r w:rsidRPr="00C23B4D">
        <w:rPr>
          <w:color w:val="auto"/>
        </w:rPr>
        <w:t xml:space="preserve"> </w:t>
      </w:r>
      <w:r w:rsidRPr="00C23B4D">
        <w:rPr>
          <w:color w:val="auto"/>
          <w:lang w:val="sr-Cyrl-CS"/>
        </w:rPr>
        <w:t>став 1.</w:t>
      </w:r>
      <w:r w:rsidRPr="00C23B4D">
        <w:rPr>
          <w:color w:val="auto"/>
        </w:rPr>
        <w:t xml:space="preserve"> ЗЈН, понуђач</w:t>
      </w:r>
      <w:r w:rsidRPr="00C23B4D">
        <w:rPr>
          <w:color w:val="auto"/>
          <w:lang w:val="sr-Cyrl-RS"/>
        </w:rPr>
        <w:t xml:space="preserve"> ____________________ </w:t>
      </w:r>
      <w:r w:rsidRPr="00C23B4D">
        <w:rPr>
          <w:i/>
          <w:color w:val="auto"/>
          <w:lang w:val="ru-RU"/>
        </w:rPr>
        <w:t>[</w:t>
      </w:r>
      <w:r w:rsidRPr="00C23B4D">
        <w:rPr>
          <w:i/>
          <w:iCs/>
          <w:color w:val="auto"/>
        </w:rPr>
        <w:t xml:space="preserve">навести </w:t>
      </w:r>
      <w:r w:rsidRPr="00C23B4D">
        <w:rPr>
          <w:i/>
          <w:iCs/>
          <w:color w:val="auto"/>
          <w:lang w:val="sr-Cyrl-CS"/>
        </w:rPr>
        <w:t>назив понуђача</w:t>
      </w:r>
      <w:r w:rsidRPr="00C23B4D">
        <w:rPr>
          <w:i/>
          <w:iCs/>
          <w:color w:val="auto"/>
        </w:rPr>
        <w:t xml:space="preserve">], </w:t>
      </w:r>
      <w:r w:rsidRPr="00C23B4D">
        <w:rPr>
          <w:color w:val="auto"/>
        </w:rPr>
        <w:t>достав</w:t>
      </w:r>
      <w:r w:rsidRPr="00C23B4D">
        <w:rPr>
          <w:color w:val="auto"/>
          <w:lang w:val="sr-Cyrl-CS"/>
        </w:rPr>
        <w:t xml:space="preserve">ља </w:t>
      </w:r>
      <w:r w:rsidRPr="00C23B4D">
        <w:rPr>
          <w:color w:val="auto"/>
        </w:rPr>
        <w:t xml:space="preserve">укупан износ и структуру трошкова припремања понуде, </w:t>
      </w:r>
      <w:r w:rsidRPr="00C23B4D">
        <w:rPr>
          <w:color w:val="auto"/>
          <w:lang w:val="sr-Cyrl-CS"/>
        </w:rPr>
        <w:t xml:space="preserve">како следи у </w:t>
      </w:r>
      <w:r w:rsidRPr="00C23B4D">
        <w:rPr>
          <w:color w:val="auto"/>
        </w:rPr>
        <w:t>табели:</w:t>
      </w:r>
    </w:p>
    <w:tbl>
      <w:tblPr>
        <w:tblW w:w="0" w:type="auto"/>
        <w:tblInd w:w="153" w:type="dxa"/>
        <w:tblLayout w:type="fixed"/>
        <w:tblLook w:val="0000" w:firstRow="0" w:lastRow="0" w:firstColumn="0" w:lastColumn="0" w:noHBand="0" w:noVBand="0"/>
      </w:tblPr>
      <w:tblGrid>
        <w:gridCol w:w="5565"/>
        <w:gridCol w:w="3300"/>
      </w:tblGrid>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jc w:val="center"/>
              <w:rPr>
                <w:b/>
                <w:i/>
                <w:color w:val="auto"/>
              </w:rPr>
            </w:pPr>
            <w:r w:rsidRPr="00C23B4D">
              <w:rPr>
                <w:b/>
                <w:i/>
                <w:color w:val="auto"/>
              </w:rPr>
              <w:t>ВРСТА ТРОШКА</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jc w:val="center"/>
              <w:rPr>
                <w:color w:val="auto"/>
              </w:rPr>
            </w:pPr>
            <w:r w:rsidRPr="00C23B4D">
              <w:rPr>
                <w:b/>
                <w:i/>
                <w:color w:val="auto"/>
              </w:rPr>
              <w:t>ИЗНОС ТРОШКА У РСД</w:t>
            </w: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right"/>
              <w:rPr>
                <w:color w:val="auto"/>
              </w:rPr>
            </w:pP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jc w:val="right"/>
              <w:rPr>
                <w:color w:val="auto"/>
              </w:rPr>
            </w:pP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color w:val="auto"/>
              </w:rPr>
            </w:pP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color w:val="auto"/>
              </w:rPr>
            </w:pP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color w:val="auto"/>
              </w:rPr>
            </w:pPr>
          </w:p>
        </w:tc>
      </w:tr>
      <w:tr w:rsidR="00C23B4D"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color w:val="auto"/>
              </w:rPr>
            </w:pP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color w:val="auto"/>
              </w:rPr>
            </w:pPr>
          </w:p>
        </w:tc>
      </w:tr>
      <w:tr w:rsidR="00DE5005" w:rsidRPr="00C23B4D" w:rsidTr="00FD382C">
        <w:tc>
          <w:tcPr>
            <w:tcW w:w="5565" w:type="dxa"/>
            <w:tcBorders>
              <w:top w:val="single" w:sz="4" w:space="0" w:color="000000"/>
              <w:left w:val="single" w:sz="4" w:space="0" w:color="000000"/>
              <w:bottom w:val="single" w:sz="4" w:space="0" w:color="000000"/>
            </w:tcBorders>
            <w:shd w:val="clear" w:color="auto" w:fill="auto"/>
          </w:tcPr>
          <w:p w:rsidR="00DE5005" w:rsidRPr="00C23B4D" w:rsidRDefault="00DE5005" w:rsidP="00FD382C">
            <w:pPr>
              <w:snapToGrid w:val="0"/>
              <w:jc w:val="both"/>
              <w:rPr>
                <w:i/>
                <w:color w:val="auto"/>
              </w:rPr>
            </w:pPr>
          </w:p>
          <w:p w:rsidR="00DE5005" w:rsidRPr="00C23B4D" w:rsidRDefault="00DE5005" w:rsidP="00FD382C">
            <w:pPr>
              <w:jc w:val="both"/>
              <w:rPr>
                <w:color w:val="auto"/>
                <w:lang w:val="ru-RU"/>
              </w:rPr>
            </w:pPr>
            <w:r w:rsidRPr="00C23B4D">
              <w:rPr>
                <w:b/>
                <w:i/>
                <w:color w:val="auto"/>
              </w:rPr>
              <w:t>УКУПАН ИЗНОС ТРОШКОВА ПРИП</w:t>
            </w:r>
            <w:r w:rsidRPr="00C23B4D">
              <w:rPr>
                <w:b/>
                <w:i/>
                <w:color w:val="auto"/>
                <w:lang w:val="sr-Cyrl-RS"/>
              </w:rPr>
              <w:t>Р</w:t>
            </w:r>
            <w:r w:rsidRPr="00C23B4D">
              <w:rPr>
                <w:b/>
                <w:i/>
                <w:color w:val="auto"/>
              </w:rPr>
              <w:t>ЕМАЊА ПОНУДЕ</w:t>
            </w:r>
          </w:p>
        </w:tc>
        <w:tc>
          <w:tcPr>
            <w:tcW w:w="3300" w:type="dxa"/>
            <w:tcBorders>
              <w:top w:val="single" w:sz="4" w:space="0" w:color="000000"/>
              <w:left w:val="single" w:sz="4" w:space="0" w:color="000000"/>
              <w:bottom w:val="single" w:sz="4" w:space="0" w:color="000000"/>
              <w:right w:val="single" w:sz="4" w:space="0" w:color="000000"/>
            </w:tcBorders>
            <w:shd w:val="clear" w:color="auto" w:fill="auto"/>
          </w:tcPr>
          <w:p w:rsidR="00DE5005" w:rsidRPr="00C23B4D" w:rsidRDefault="00DE5005" w:rsidP="00FD382C">
            <w:pPr>
              <w:snapToGrid w:val="0"/>
              <w:rPr>
                <w:color w:val="auto"/>
                <w:lang w:val="ru-RU"/>
              </w:rPr>
            </w:pPr>
          </w:p>
        </w:tc>
      </w:tr>
    </w:tbl>
    <w:p w:rsidR="00DE5005" w:rsidRPr="00C23B4D" w:rsidRDefault="00DE5005" w:rsidP="00897573">
      <w:pPr>
        <w:jc w:val="both"/>
        <w:rPr>
          <w:color w:val="auto"/>
        </w:rPr>
      </w:pPr>
    </w:p>
    <w:p w:rsidR="00DE5005" w:rsidRPr="00C23B4D" w:rsidRDefault="00DE5005" w:rsidP="00897573">
      <w:pPr>
        <w:jc w:val="both"/>
        <w:rPr>
          <w:color w:val="auto"/>
        </w:rPr>
      </w:pPr>
      <w:proofErr w:type="gramStart"/>
      <w:r w:rsidRPr="00C23B4D">
        <w:rPr>
          <w:color w:val="auto"/>
        </w:rPr>
        <w:t>Трошкове припреме и подношења понуде сноси искључиво понуђач и не може тражити од наручиоца накнаду трошкова.</w:t>
      </w:r>
      <w:proofErr w:type="gramEnd"/>
    </w:p>
    <w:p w:rsidR="00DE5005" w:rsidRPr="00C23B4D" w:rsidRDefault="00DE5005" w:rsidP="00897573">
      <w:pPr>
        <w:jc w:val="both"/>
        <w:rPr>
          <w:color w:val="auto"/>
          <w:lang w:val="sr-Cyrl-CS"/>
        </w:rPr>
      </w:pPr>
      <w:r w:rsidRPr="00C23B4D">
        <w:rPr>
          <w:color w:val="auto"/>
        </w:rPr>
        <w:t>Ако је поступак јавне набавке обустављен из разлога који су на страни наручиоца, наручилац је дужан да понуђачу надокнади трошкове израде узорка или модела, ако су израђени у складу са техничким спецификацијама наручиоца и трошкове прибављања средства обезбеђења, под условом да је понуђач тражио накнаду тих трошкова у својој понуди.</w:t>
      </w:r>
    </w:p>
    <w:p w:rsidR="00DE5005" w:rsidRPr="00C23B4D" w:rsidRDefault="00DE5005" w:rsidP="00897573">
      <w:pPr>
        <w:spacing w:after="120"/>
        <w:ind w:firstLine="426"/>
        <w:jc w:val="both"/>
        <w:rPr>
          <w:b/>
          <w:bCs/>
          <w:i/>
          <w:color w:val="auto"/>
        </w:rPr>
      </w:pPr>
    </w:p>
    <w:p w:rsidR="00DE5005" w:rsidRPr="00C23B4D" w:rsidRDefault="00DE5005" w:rsidP="00897573">
      <w:pPr>
        <w:spacing w:after="120"/>
        <w:jc w:val="both"/>
        <w:rPr>
          <w:bCs/>
          <w:i/>
          <w:color w:val="auto"/>
          <w:lang w:val="sr-Cyrl-CS"/>
        </w:rPr>
      </w:pPr>
      <w:r w:rsidRPr="00C23B4D">
        <w:rPr>
          <w:b/>
          <w:bCs/>
          <w:i/>
          <w:color w:val="auto"/>
        </w:rPr>
        <w:t xml:space="preserve">Напомена: </w:t>
      </w:r>
      <w:r w:rsidRPr="00C23B4D">
        <w:rPr>
          <w:bCs/>
          <w:i/>
          <w:color w:val="auto"/>
        </w:rPr>
        <w:t>достављање овог обрасца није обавезно</w:t>
      </w:r>
      <w:r w:rsidRPr="00C23B4D">
        <w:rPr>
          <w:bCs/>
          <w:i/>
          <w:color w:val="auto"/>
          <w:lang w:val="sr-Cyrl-RS"/>
        </w:rPr>
        <w:t>.</w:t>
      </w:r>
    </w:p>
    <w:p w:rsidR="00DE5005" w:rsidRPr="00C23B4D" w:rsidRDefault="00DE5005" w:rsidP="00897573">
      <w:pPr>
        <w:spacing w:after="120"/>
        <w:jc w:val="both"/>
        <w:rPr>
          <w:bCs/>
          <w:color w:val="auto"/>
          <w:lang w:val="sr-Cyrl-RS"/>
        </w:rPr>
      </w:pPr>
    </w:p>
    <w:p w:rsidR="00DE5005" w:rsidRPr="00C23B4D" w:rsidRDefault="00DE5005" w:rsidP="00897573">
      <w:pPr>
        <w:spacing w:after="120"/>
        <w:ind w:firstLine="425"/>
        <w:jc w:val="both"/>
        <w:rPr>
          <w:bCs/>
          <w:color w:val="auto"/>
        </w:rPr>
      </w:pPr>
    </w:p>
    <w:tbl>
      <w:tblPr>
        <w:tblW w:w="0" w:type="auto"/>
        <w:tblLayout w:type="fixed"/>
        <w:tblLook w:val="0000" w:firstRow="0" w:lastRow="0" w:firstColumn="0" w:lastColumn="0" w:noHBand="0" w:noVBand="0"/>
      </w:tblPr>
      <w:tblGrid>
        <w:gridCol w:w="3080"/>
        <w:gridCol w:w="3068"/>
        <w:gridCol w:w="3094"/>
      </w:tblGrid>
      <w:tr w:rsidR="00C23B4D" w:rsidRPr="00C23B4D" w:rsidTr="00FD382C">
        <w:tc>
          <w:tcPr>
            <w:tcW w:w="3080"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Датум:</w:t>
            </w:r>
          </w:p>
        </w:tc>
        <w:tc>
          <w:tcPr>
            <w:tcW w:w="3068"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М.П.</w:t>
            </w:r>
          </w:p>
        </w:tc>
        <w:tc>
          <w:tcPr>
            <w:tcW w:w="3094"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Потпис понуђача</w:t>
            </w:r>
          </w:p>
        </w:tc>
      </w:tr>
      <w:tr w:rsidR="00DE5005" w:rsidRPr="00C23B4D" w:rsidTr="00FD382C">
        <w:tc>
          <w:tcPr>
            <w:tcW w:w="3080"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c>
          <w:tcPr>
            <w:tcW w:w="3068" w:type="dxa"/>
            <w:shd w:val="clear" w:color="auto" w:fill="auto"/>
          </w:tcPr>
          <w:p w:rsidR="00DE5005" w:rsidRPr="00C23B4D" w:rsidRDefault="00DE5005" w:rsidP="00FD382C">
            <w:pPr>
              <w:pStyle w:val="BodyText2"/>
              <w:snapToGrid w:val="0"/>
              <w:spacing w:line="100" w:lineRule="atLeast"/>
              <w:jc w:val="both"/>
              <w:rPr>
                <w:color w:val="auto"/>
              </w:rPr>
            </w:pPr>
          </w:p>
        </w:tc>
        <w:tc>
          <w:tcPr>
            <w:tcW w:w="3094"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r>
    </w:tbl>
    <w:p w:rsidR="00DE5005" w:rsidRPr="00C23B4D" w:rsidRDefault="00DE5005" w:rsidP="00897573">
      <w:pPr>
        <w:rPr>
          <w:color w:val="auto"/>
        </w:rPr>
      </w:pPr>
    </w:p>
    <w:p w:rsidR="00DE5005" w:rsidRPr="00C23B4D" w:rsidRDefault="00DE5005" w:rsidP="00897573">
      <w:pPr>
        <w:rPr>
          <w:b/>
          <w:bCs/>
          <w:i/>
          <w:iCs/>
          <w:color w:val="auto"/>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lang w:val="sr-Cyrl-RS"/>
        </w:rPr>
      </w:pPr>
    </w:p>
    <w:p w:rsidR="00DE5005" w:rsidRPr="00C23B4D" w:rsidRDefault="00DE5005" w:rsidP="00897573">
      <w:pPr>
        <w:rPr>
          <w:b/>
          <w:bCs/>
          <w:i/>
          <w:iCs/>
          <w:color w:val="auto"/>
          <w:sz w:val="28"/>
          <w:szCs w:val="28"/>
          <w:lang w:val="sr-Cyrl-RS"/>
        </w:rPr>
      </w:pPr>
    </w:p>
    <w:p w:rsidR="00DE5005" w:rsidRPr="00C23B4D" w:rsidRDefault="00DE5005" w:rsidP="00897573">
      <w:pPr>
        <w:pStyle w:val="BodyText3"/>
        <w:spacing w:after="0"/>
        <w:jc w:val="right"/>
        <w:rPr>
          <w:b/>
          <w:bCs/>
          <w:color w:val="auto"/>
          <w:sz w:val="28"/>
          <w:szCs w:val="28"/>
          <w:lang w:val="sr-Cyrl-RS"/>
        </w:rPr>
      </w:pPr>
      <w:r w:rsidRPr="00C23B4D">
        <w:rPr>
          <w:b/>
          <w:bCs/>
          <w:color w:val="auto"/>
          <w:sz w:val="28"/>
          <w:szCs w:val="28"/>
          <w:lang w:val="sr-Cyrl-RS"/>
        </w:rPr>
        <w:lastRenderedPageBreak/>
        <w:t xml:space="preserve"> (ОБРАЗАЦ 4)</w:t>
      </w:r>
    </w:p>
    <w:p w:rsidR="00DE5005" w:rsidRPr="00C23B4D" w:rsidRDefault="00DE5005" w:rsidP="00897573">
      <w:pPr>
        <w:pStyle w:val="BodyText3"/>
        <w:spacing w:after="0"/>
        <w:jc w:val="right"/>
        <w:rPr>
          <w:b/>
          <w:bCs/>
          <w:color w:val="auto"/>
          <w:sz w:val="28"/>
          <w:szCs w:val="28"/>
          <w:lang w:val="sr-Cyrl-RS"/>
        </w:rPr>
      </w:pPr>
    </w:p>
    <w:p w:rsidR="00DE5005" w:rsidRPr="00C23B4D" w:rsidRDefault="00DE5005" w:rsidP="00696D12">
      <w:pPr>
        <w:pStyle w:val="Heading2"/>
        <w:rPr>
          <w:color w:val="auto"/>
          <w:lang w:val="sr-Cyrl-RS"/>
        </w:rPr>
      </w:pPr>
      <w:bookmarkStart w:id="9" w:name="_Toc494194471"/>
      <w:r w:rsidRPr="00C23B4D">
        <w:rPr>
          <w:color w:val="auto"/>
          <w:lang w:val="sr-Cyrl-RS"/>
        </w:rPr>
        <w:t>ОБРАЗАЦ ИЗЈАВЕ О НЕЗАВИСНОЈ ПОНУДИ</w:t>
      </w:r>
      <w:bookmarkEnd w:id="9"/>
    </w:p>
    <w:p w:rsidR="00DE5005" w:rsidRPr="00C23B4D" w:rsidRDefault="00DE5005" w:rsidP="00897573">
      <w:pPr>
        <w:pStyle w:val="BodyText3"/>
        <w:spacing w:after="0"/>
        <w:jc w:val="center"/>
        <w:rPr>
          <w:b/>
          <w:bCs/>
          <w:color w:val="auto"/>
          <w:sz w:val="28"/>
          <w:szCs w:val="28"/>
          <w:lang w:val="sr-Cyrl-RS"/>
        </w:rPr>
      </w:pPr>
    </w:p>
    <w:p w:rsidR="00DE5005" w:rsidRPr="00C23B4D" w:rsidRDefault="00DE5005" w:rsidP="00897573">
      <w:pPr>
        <w:pStyle w:val="BodyText3"/>
        <w:spacing w:after="0"/>
        <w:jc w:val="center"/>
        <w:rPr>
          <w:bCs/>
          <w:color w:val="auto"/>
          <w:sz w:val="24"/>
          <w:szCs w:val="24"/>
          <w:lang w:val="sr-Cyrl-RS"/>
        </w:rPr>
      </w:pPr>
    </w:p>
    <w:p w:rsidR="00DE5005" w:rsidRPr="00C23B4D" w:rsidRDefault="00DE5005" w:rsidP="00897573">
      <w:pPr>
        <w:pStyle w:val="BodyText3"/>
        <w:spacing w:after="0"/>
        <w:jc w:val="both"/>
        <w:rPr>
          <w:color w:val="auto"/>
          <w:sz w:val="24"/>
          <w:szCs w:val="24"/>
        </w:rPr>
      </w:pPr>
      <w:proofErr w:type="gramStart"/>
      <w:r w:rsidRPr="00C23B4D">
        <w:rPr>
          <w:color w:val="auto"/>
          <w:sz w:val="24"/>
          <w:szCs w:val="24"/>
        </w:rPr>
        <w:t>У складу са чланом 26.</w:t>
      </w:r>
      <w:proofErr w:type="gramEnd"/>
      <w:r w:rsidRPr="00C23B4D">
        <w:rPr>
          <w:color w:val="auto"/>
          <w:sz w:val="24"/>
          <w:szCs w:val="24"/>
        </w:rPr>
        <w:t xml:space="preserve"> ЗЈН, ________________________________________, </w:t>
      </w:r>
    </w:p>
    <w:p w:rsidR="00DE5005" w:rsidRPr="00C23B4D" w:rsidRDefault="00DE5005" w:rsidP="00897573">
      <w:pPr>
        <w:pStyle w:val="BodyText3"/>
        <w:spacing w:after="0"/>
        <w:jc w:val="both"/>
        <w:rPr>
          <w:color w:val="auto"/>
          <w:sz w:val="24"/>
          <w:szCs w:val="24"/>
        </w:rPr>
      </w:pPr>
      <w:r w:rsidRPr="00C23B4D">
        <w:rPr>
          <w:color w:val="auto"/>
          <w:sz w:val="24"/>
          <w:szCs w:val="24"/>
        </w:rPr>
        <w:t xml:space="preserve">                                                                           </w:t>
      </w:r>
      <w:r w:rsidRPr="00C23B4D">
        <w:rPr>
          <w:color w:val="auto"/>
          <w:sz w:val="20"/>
          <w:szCs w:val="20"/>
        </w:rPr>
        <w:t xml:space="preserve"> (Назив понуђача)</w:t>
      </w:r>
    </w:p>
    <w:p w:rsidR="00DE5005" w:rsidRPr="00C23B4D" w:rsidRDefault="00DE5005" w:rsidP="00897573">
      <w:pPr>
        <w:pStyle w:val="BodyText3"/>
        <w:spacing w:after="0"/>
        <w:jc w:val="both"/>
        <w:rPr>
          <w:color w:val="auto"/>
          <w:w w:val="200"/>
          <w:sz w:val="24"/>
          <w:szCs w:val="24"/>
        </w:rPr>
      </w:pPr>
      <w:proofErr w:type="gramStart"/>
      <w:r w:rsidRPr="00C23B4D">
        <w:rPr>
          <w:color w:val="auto"/>
          <w:sz w:val="24"/>
          <w:szCs w:val="24"/>
        </w:rPr>
        <w:t>даје</w:t>
      </w:r>
      <w:proofErr w:type="gramEnd"/>
      <w:r w:rsidRPr="00C23B4D">
        <w:rPr>
          <w:color w:val="auto"/>
          <w:sz w:val="24"/>
          <w:szCs w:val="24"/>
        </w:rPr>
        <w:t xml:space="preserve">: </w:t>
      </w:r>
    </w:p>
    <w:p w:rsidR="00DE5005" w:rsidRPr="00C23B4D" w:rsidRDefault="00DE5005" w:rsidP="00897573">
      <w:pPr>
        <w:pStyle w:val="BodyText3"/>
        <w:spacing w:before="360" w:after="360"/>
        <w:ind w:firstLine="227"/>
        <w:jc w:val="both"/>
        <w:rPr>
          <w:color w:val="auto"/>
          <w:w w:val="200"/>
          <w:sz w:val="24"/>
          <w:szCs w:val="24"/>
        </w:rPr>
      </w:pPr>
    </w:p>
    <w:p w:rsidR="00DE5005" w:rsidRPr="00C23B4D" w:rsidRDefault="00DE5005" w:rsidP="00897573">
      <w:pPr>
        <w:pStyle w:val="BodyText3"/>
        <w:spacing w:before="360" w:after="360"/>
        <w:ind w:firstLine="227"/>
        <w:jc w:val="center"/>
        <w:rPr>
          <w:b/>
          <w:bCs/>
          <w:color w:val="auto"/>
          <w:sz w:val="24"/>
          <w:szCs w:val="24"/>
          <w:lang w:val="sr-Cyrl-CS"/>
        </w:rPr>
      </w:pPr>
      <w:r w:rsidRPr="00C23B4D">
        <w:rPr>
          <w:b/>
          <w:bCs/>
          <w:color w:val="auto"/>
          <w:sz w:val="24"/>
          <w:szCs w:val="24"/>
          <w:lang w:val="sr-Cyrl-CS"/>
        </w:rPr>
        <w:t xml:space="preserve">ИЗЈАВУ </w:t>
      </w:r>
    </w:p>
    <w:p w:rsidR="00DE5005" w:rsidRPr="00C23B4D" w:rsidRDefault="00DE5005" w:rsidP="00897573">
      <w:pPr>
        <w:pStyle w:val="BodyText3"/>
        <w:spacing w:before="360" w:after="360"/>
        <w:ind w:firstLine="227"/>
        <w:jc w:val="center"/>
        <w:rPr>
          <w:bCs/>
          <w:color w:val="auto"/>
          <w:sz w:val="24"/>
          <w:szCs w:val="24"/>
        </w:rPr>
      </w:pPr>
      <w:r w:rsidRPr="00C23B4D">
        <w:rPr>
          <w:b/>
          <w:bCs/>
          <w:color w:val="auto"/>
          <w:sz w:val="24"/>
          <w:szCs w:val="24"/>
          <w:lang w:val="sr-Cyrl-CS"/>
        </w:rPr>
        <w:t>О НЕЗАВИСНОЈ</w:t>
      </w:r>
      <w:r w:rsidRPr="00C23B4D">
        <w:rPr>
          <w:b/>
          <w:bCs/>
          <w:color w:val="auto"/>
          <w:sz w:val="24"/>
          <w:szCs w:val="24"/>
        </w:rPr>
        <w:t xml:space="preserve"> ПОНУДИ</w:t>
      </w:r>
    </w:p>
    <w:p w:rsidR="00DE5005" w:rsidRPr="00C23B4D" w:rsidRDefault="00DE5005" w:rsidP="00897573">
      <w:pPr>
        <w:pStyle w:val="BodyText3"/>
        <w:spacing w:after="0"/>
        <w:jc w:val="both"/>
        <w:rPr>
          <w:bCs/>
          <w:color w:val="auto"/>
          <w:sz w:val="24"/>
          <w:szCs w:val="24"/>
        </w:rPr>
      </w:pPr>
    </w:p>
    <w:p w:rsidR="00DE5005" w:rsidRPr="00C23B4D" w:rsidRDefault="00DE5005" w:rsidP="00897573">
      <w:pPr>
        <w:pStyle w:val="BodyText3"/>
        <w:spacing w:after="0"/>
        <w:jc w:val="both"/>
        <w:rPr>
          <w:bCs/>
          <w:color w:val="auto"/>
          <w:sz w:val="24"/>
          <w:szCs w:val="24"/>
        </w:rPr>
      </w:pPr>
    </w:p>
    <w:p w:rsidR="00DE5005" w:rsidRPr="00C23B4D" w:rsidRDefault="00DE5005" w:rsidP="00897573">
      <w:pPr>
        <w:jc w:val="both"/>
        <w:rPr>
          <w:color w:val="auto"/>
        </w:rPr>
      </w:pPr>
      <w:r w:rsidRPr="00C23B4D">
        <w:rPr>
          <w:color w:val="auto"/>
        </w:rPr>
        <w:tab/>
      </w:r>
      <w:r w:rsidRPr="00C23B4D">
        <w:rPr>
          <w:color w:val="auto"/>
        </w:rPr>
        <w:tab/>
      </w:r>
      <w:r w:rsidRPr="00C23B4D">
        <w:rPr>
          <w:color w:val="auto"/>
        </w:rPr>
        <w:tab/>
      </w:r>
      <w:r w:rsidRPr="00C23B4D">
        <w:rPr>
          <w:bCs/>
          <w:color w:val="auto"/>
        </w:rPr>
        <w:t xml:space="preserve"> </w:t>
      </w:r>
    </w:p>
    <w:p w:rsidR="00DE5005" w:rsidRPr="00C23B4D" w:rsidRDefault="00DE5005" w:rsidP="00897573">
      <w:pPr>
        <w:jc w:val="both"/>
        <w:rPr>
          <w:bCs/>
          <w:color w:val="auto"/>
          <w:lang w:val="sr-Cyrl-RS"/>
        </w:rPr>
      </w:pPr>
      <w:proofErr w:type="gramStart"/>
      <w:r w:rsidRPr="00C23B4D">
        <w:rPr>
          <w:color w:val="auto"/>
        </w:rPr>
        <w:t>Под пуном материјалном и кривичном одговорношћу п</w:t>
      </w:r>
      <w:r w:rsidRPr="00C23B4D">
        <w:rPr>
          <w:bCs/>
          <w:color w:val="auto"/>
        </w:rPr>
        <w:t xml:space="preserve">отврђујем да сам понуду у </w:t>
      </w:r>
      <w:r w:rsidRPr="00C23B4D">
        <w:rPr>
          <w:bCs/>
          <w:color w:val="auto"/>
          <w:lang w:val="sr-Cyrl-CS"/>
        </w:rPr>
        <w:t>поступку</w:t>
      </w:r>
      <w:r w:rsidRPr="00C23B4D">
        <w:rPr>
          <w:bCs/>
          <w:color w:val="auto"/>
        </w:rPr>
        <w:t xml:space="preserve"> јавне набавке</w:t>
      </w:r>
      <w:r w:rsidRPr="00C23B4D">
        <w:rPr>
          <w:bCs/>
          <w:color w:val="auto"/>
          <w:lang w:val="sr-Cyrl-RS"/>
        </w:rPr>
        <w:t xml:space="preserve"> </w:t>
      </w:r>
      <w:r w:rsidRPr="00C23B4D">
        <w:rPr>
          <w:noProof/>
          <w:color w:val="auto"/>
        </w:rPr>
        <w:t>услуга</w:t>
      </w:r>
      <w:r w:rsidRPr="00C23B4D">
        <w:rPr>
          <w:i/>
          <w:iCs/>
          <w:color w:val="auto"/>
        </w:rPr>
        <w:t>,</w:t>
      </w:r>
      <w:r w:rsidRPr="00C23B4D">
        <w:rPr>
          <w:color w:val="auto"/>
        </w:rPr>
        <w:t xml:space="preserve"> бр </w:t>
      </w:r>
      <w:r w:rsidRPr="00C23B4D">
        <w:rPr>
          <w:noProof/>
          <w:color w:val="auto"/>
        </w:rPr>
        <w:t>13/2017</w:t>
      </w:r>
      <w:r w:rsidRPr="00C23B4D">
        <w:rPr>
          <w:color w:val="auto"/>
        </w:rPr>
        <w:t xml:space="preserve">, </w:t>
      </w:r>
      <w:r w:rsidRPr="00C23B4D">
        <w:rPr>
          <w:bCs/>
          <w:color w:val="auto"/>
        </w:rPr>
        <w:t>поднео независно, без договора са другим понуђачима или заинтересованим лицима.</w:t>
      </w:r>
      <w:proofErr w:type="gramEnd"/>
    </w:p>
    <w:p w:rsidR="00DE5005" w:rsidRPr="00C23B4D" w:rsidRDefault="00DE5005" w:rsidP="00897573">
      <w:pPr>
        <w:jc w:val="both"/>
        <w:rPr>
          <w:bCs/>
          <w:color w:val="auto"/>
          <w:lang w:val="sr-Cyrl-RS"/>
        </w:rPr>
      </w:pPr>
    </w:p>
    <w:p w:rsidR="00DE5005" w:rsidRPr="00C23B4D" w:rsidRDefault="00DE5005" w:rsidP="00897573">
      <w:pPr>
        <w:jc w:val="both"/>
        <w:rPr>
          <w:bCs/>
          <w:color w:val="auto"/>
          <w:lang w:val="sr-Cyrl-RS"/>
        </w:rPr>
      </w:pPr>
    </w:p>
    <w:p w:rsidR="00DE5005" w:rsidRPr="00C23B4D" w:rsidRDefault="00DE5005" w:rsidP="00897573">
      <w:pPr>
        <w:pStyle w:val="BodyText3"/>
        <w:spacing w:after="0"/>
        <w:ind w:firstLine="227"/>
        <w:jc w:val="both"/>
        <w:rPr>
          <w:color w:val="auto"/>
          <w:sz w:val="24"/>
          <w:szCs w:val="24"/>
        </w:rPr>
      </w:pPr>
    </w:p>
    <w:tbl>
      <w:tblPr>
        <w:tblW w:w="0" w:type="auto"/>
        <w:tblLayout w:type="fixed"/>
        <w:tblLook w:val="0000" w:firstRow="0" w:lastRow="0" w:firstColumn="0" w:lastColumn="0" w:noHBand="0" w:noVBand="0"/>
      </w:tblPr>
      <w:tblGrid>
        <w:gridCol w:w="3080"/>
        <w:gridCol w:w="3065"/>
        <w:gridCol w:w="3097"/>
      </w:tblGrid>
      <w:tr w:rsidR="00C23B4D" w:rsidRPr="00C23B4D" w:rsidTr="00FD382C">
        <w:tc>
          <w:tcPr>
            <w:tcW w:w="3080"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Датум:</w:t>
            </w:r>
          </w:p>
        </w:tc>
        <w:tc>
          <w:tcPr>
            <w:tcW w:w="3065"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М.П.</w:t>
            </w:r>
          </w:p>
        </w:tc>
        <w:tc>
          <w:tcPr>
            <w:tcW w:w="3097" w:type="dxa"/>
            <w:shd w:val="clear" w:color="auto" w:fill="auto"/>
            <w:vAlign w:val="center"/>
          </w:tcPr>
          <w:p w:rsidR="00DE5005" w:rsidRPr="00C23B4D" w:rsidRDefault="00DE5005" w:rsidP="00FD382C">
            <w:pPr>
              <w:pStyle w:val="BodyText2"/>
              <w:spacing w:line="100" w:lineRule="atLeast"/>
              <w:jc w:val="center"/>
              <w:rPr>
                <w:color w:val="auto"/>
              </w:rPr>
            </w:pPr>
            <w:r w:rsidRPr="00C23B4D">
              <w:rPr>
                <w:color w:val="auto"/>
              </w:rPr>
              <w:t>Потпис понуђача</w:t>
            </w:r>
          </w:p>
        </w:tc>
      </w:tr>
      <w:tr w:rsidR="00DE5005" w:rsidRPr="00C23B4D" w:rsidTr="00FD382C">
        <w:tc>
          <w:tcPr>
            <w:tcW w:w="3080"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c>
          <w:tcPr>
            <w:tcW w:w="3065" w:type="dxa"/>
            <w:shd w:val="clear" w:color="auto" w:fill="auto"/>
          </w:tcPr>
          <w:p w:rsidR="00DE5005" w:rsidRPr="00C23B4D" w:rsidRDefault="00DE5005" w:rsidP="00FD382C">
            <w:pPr>
              <w:pStyle w:val="BodyText2"/>
              <w:snapToGrid w:val="0"/>
              <w:spacing w:line="100" w:lineRule="atLeast"/>
              <w:jc w:val="both"/>
              <w:rPr>
                <w:color w:val="auto"/>
              </w:rPr>
            </w:pPr>
          </w:p>
        </w:tc>
        <w:tc>
          <w:tcPr>
            <w:tcW w:w="3097" w:type="dxa"/>
            <w:tcBorders>
              <w:bottom w:val="single" w:sz="4" w:space="0" w:color="000000"/>
            </w:tcBorders>
            <w:shd w:val="clear" w:color="auto" w:fill="auto"/>
          </w:tcPr>
          <w:p w:rsidR="00DE5005" w:rsidRPr="00C23B4D" w:rsidRDefault="00DE5005" w:rsidP="00FD382C">
            <w:pPr>
              <w:pStyle w:val="BodyText2"/>
              <w:snapToGrid w:val="0"/>
              <w:spacing w:line="100" w:lineRule="atLeast"/>
              <w:jc w:val="both"/>
              <w:rPr>
                <w:color w:val="auto"/>
              </w:rPr>
            </w:pPr>
          </w:p>
        </w:tc>
      </w:tr>
    </w:tbl>
    <w:p w:rsidR="00DE5005" w:rsidRPr="00C23B4D" w:rsidRDefault="00DE5005" w:rsidP="00897573">
      <w:pPr>
        <w:pStyle w:val="BodyText3"/>
        <w:spacing w:after="0"/>
        <w:ind w:firstLine="227"/>
        <w:jc w:val="both"/>
        <w:rPr>
          <w:color w:val="auto"/>
        </w:rPr>
      </w:pPr>
    </w:p>
    <w:p w:rsidR="00DE5005" w:rsidRPr="00C23B4D" w:rsidRDefault="00DE5005" w:rsidP="00897573">
      <w:pPr>
        <w:tabs>
          <w:tab w:val="left" w:pos="6028"/>
        </w:tabs>
        <w:autoSpaceDE w:val="0"/>
        <w:spacing w:line="240" w:lineRule="auto"/>
        <w:rPr>
          <w:color w:val="auto"/>
          <w:lang w:val="sr-Cyrl-RS"/>
        </w:rPr>
      </w:pPr>
    </w:p>
    <w:p w:rsidR="00DE5005" w:rsidRPr="00C23B4D" w:rsidRDefault="00DE5005" w:rsidP="00897573">
      <w:pPr>
        <w:tabs>
          <w:tab w:val="left" w:pos="6028"/>
        </w:tabs>
        <w:autoSpaceDE w:val="0"/>
        <w:spacing w:line="240" w:lineRule="auto"/>
        <w:jc w:val="both"/>
        <w:rPr>
          <w:i/>
          <w:color w:val="auto"/>
        </w:rPr>
      </w:pPr>
      <w:r w:rsidRPr="00C23B4D">
        <w:rPr>
          <w:b/>
          <w:bCs/>
          <w:i/>
          <w:iCs/>
          <w:color w:val="auto"/>
        </w:rPr>
        <w:t xml:space="preserve">Напомена: </w:t>
      </w:r>
      <w:r w:rsidRPr="00C23B4D">
        <w:rPr>
          <w:bCs/>
          <w:i/>
          <w:iCs/>
          <w:color w:val="auto"/>
          <w:lang w:val="sr-Cyrl-RS"/>
        </w:rPr>
        <w:t>у</w:t>
      </w:r>
      <w:r w:rsidRPr="00C23B4D">
        <w:rPr>
          <w:bCs/>
          <w:i/>
          <w:iCs/>
          <w:color w:val="auto"/>
        </w:rPr>
        <w:t xml:space="preserve"> случају постојања основане сумње у истинитост изјаве о независној понуди, наручулац ће одмах обавестити организацију надлежну за заштиту конкуренције.</w:t>
      </w:r>
      <w:r w:rsidRPr="00C23B4D">
        <w:rPr>
          <w:bCs/>
          <w:i/>
          <w:iCs/>
          <w:color w:val="auto"/>
          <w:lang w:val="sr-Cyrl-RS"/>
        </w:rPr>
        <w:t xml:space="preserve"> </w:t>
      </w:r>
      <w:proofErr w:type="gramStart"/>
      <w:r w:rsidRPr="00C23B4D">
        <w:rPr>
          <w:bCs/>
          <w:i/>
          <w:iCs/>
          <w:color w:val="auto"/>
        </w:rPr>
        <w:t>Организација надлежна за заштиту конкуренције, може понуђачу, односно заинтересованом лицу изрећи меру забране учешћа у поступку јавне набавке ако утврди да је понуђач, односно заинтересовано лице повредило конкуренцију у поступку јавне набавке у смислу ЗЈН којим се уређује заштита конкуренције.</w:t>
      </w:r>
      <w:proofErr w:type="gramEnd"/>
      <w:r w:rsidRPr="00C23B4D">
        <w:rPr>
          <w:bCs/>
          <w:i/>
          <w:iCs/>
          <w:color w:val="auto"/>
        </w:rPr>
        <w:t xml:space="preserve"> </w:t>
      </w:r>
      <w:proofErr w:type="gramStart"/>
      <w:r w:rsidRPr="00C23B4D">
        <w:rPr>
          <w:bCs/>
          <w:i/>
          <w:iCs/>
          <w:color w:val="auto"/>
        </w:rPr>
        <w:t>Мера забране учешћа у поступку јавне набавке може трајати до две године.</w:t>
      </w:r>
      <w:proofErr w:type="gramEnd"/>
      <w:r w:rsidRPr="00C23B4D">
        <w:rPr>
          <w:bCs/>
          <w:i/>
          <w:iCs/>
          <w:color w:val="auto"/>
          <w:lang w:val="sr-Cyrl-RS"/>
        </w:rPr>
        <w:t xml:space="preserve"> Повреда конкуренције представља негативну референцу, у смислу члана 82. став 1. тачка 2) ЗЈН.</w:t>
      </w:r>
    </w:p>
    <w:p w:rsidR="00DE5005" w:rsidRPr="00C23B4D" w:rsidRDefault="00DE5005" w:rsidP="00897573">
      <w:pPr>
        <w:tabs>
          <w:tab w:val="left" w:pos="6028"/>
        </w:tabs>
        <w:autoSpaceDE w:val="0"/>
        <w:spacing w:line="240" w:lineRule="auto"/>
        <w:jc w:val="both"/>
        <w:rPr>
          <w:bCs/>
          <w:i/>
          <w:iCs/>
          <w:color w:val="auto"/>
        </w:rPr>
      </w:pPr>
      <w:proofErr w:type="gramStart"/>
      <w:r w:rsidRPr="00C23B4D">
        <w:rPr>
          <w:b/>
          <w:bCs/>
          <w:i/>
          <w:iCs/>
          <w:color w:val="auto"/>
          <w:u w:val="single"/>
        </w:rPr>
        <w:t>Уколико понуду подноси група понуђача</w:t>
      </w:r>
      <w:r w:rsidRPr="00C23B4D">
        <w:rPr>
          <w:b/>
          <w:bCs/>
          <w:i/>
          <w:iCs/>
          <w:color w:val="auto"/>
          <w:u w:val="single"/>
          <w:lang w:val="sr-Cyrl-RS"/>
        </w:rPr>
        <w:t>,</w:t>
      </w:r>
      <w:r w:rsidRPr="00C23B4D">
        <w:rPr>
          <w:bCs/>
          <w:i/>
          <w:iCs/>
          <w:color w:val="auto"/>
          <w:lang w:val="sr-Cyrl-RS"/>
        </w:rPr>
        <w:t xml:space="preserve"> Изјава мора бити потписана од стране овлашћеног лица </w:t>
      </w:r>
      <w:r w:rsidRPr="00C23B4D">
        <w:rPr>
          <w:bCs/>
          <w:i/>
          <w:iCs/>
          <w:color w:val="auto"/>
        </w:rPr>
        <w:t>свак</w:t>
      </w:r>
      <w:r w:rsidRPr="00C23B4D">
        <w:rPr>
          <w:bCs/>
          <w:i/>
          <w:iCs/>
          <w:color w:val="auto"/>
          <w:lang w:val="sr-Cyrl-RS"/>
        </w:rPr>
        <w:t xml:space="preserve">ог </w:t>
      </w:r>
      <w:r w:rsidRPr="00C23B4D">
        <w:rPr>
          <w:bCs/>
          <w:i/>
          <w:iCs/>
          <w:color w:val="auto"/>
        </w:rPr>
        <w:t>понуђач</w:t>
      </w:r>
      <w:r w:rsidRPr="00C23B4D">
        <w:rPr>
          <w:bCs/>
          <w:i/>
          <w:iCs/>
          <w:color w:val="auto"/>
          <w:lang w:val="sr-Cyrl-RS"/>
        </w:rPr>
        <w:t>а</w:t>
      </w:r>
      <w:r w:rsidRPr="00C23B4D">
        <w:rPr>
          <w:bCs/>
          <w:i/>
          <w:iCs/>
          <w:color w:val="auto"/>
        </w:rPr>
        <w:t xml:space="preserve"> из групе понуђача</w:t>
      </w:r>
      <w:r w:rsidRPr="00C23B4D">
        <w:rPr>
          <w:bCs/>
          <w:i/>
          <w:iCs/>
          <w:color w:val="auto"/>
          <w:lang w:val="sr-Cyrl-RS"/>
        </w:rPr>
        <w:t xml:space="preserve"> и оверена печатом.</w:t>
      </w:r>
      <w:proofErr w:type="gramEnd"/>
    </w:p>
    <w:p w:rsidR="00DE5005" w:rsidRPr="00C23B4D" w:rsidRDefault="00DE5005" w:rsidP="00897573">
      <w:pPr>
        <w:tabs>
          <w:tab w:val="left" w:pos="6028"/>
        </w:tabs>
        <w:autoSpaceDE w:val="0"/>
        <w:spacing w:line="240" w:lineRule="auto"/>
        <w:jc w:val="both"/>
        <w:rPr>
          <w:bCs/>
          <w:i/>
          <w:iCs/>
          <w:color w:val="auto"/>
        </w:rPr>
      </w:pPr>
    </w:p>
    <w:p w:rsidR="00DE5005" w:rsidRPr="00C23B4D" w:rsidRDefault="00DE5005" w:rsidP="00897573">
      <w:pPr>
        <w:pStyle w:val="BodyText3"/>
        <w:spacing w:after="0"/>
        <w:jc w:val="center"/>
        <w:rPr>
          <w:rFonts w:eastAsia="Arial Unicode MS"/>
          <w:i/>
          <w:color w:val="auto"/>
          <w:sz w:val="24"/>
          <w:szCs w:val="24"/>
          <w:lang w:val="sr-Cyrl-RS"/>
        </w:rPr>
      </w:pPr>
    </w:p>
    <w:p w:rsidR="00DE5005" w:rsidRPr="00C23B4D" w:rsidRDefault="00DE5005" w:rsidP="00897573">
      <w:pPr>
        <w:pStyle w:val="BodyText3"/>
        <w:spacing w:after="0"/>
        <w:jc w:val="center"/>
        <w:rPr>
          <w:rFonts w:eastAsia="Arial Unicode MS"/>
          <w:i/>
          <w:color w:val="auto"/>
          <w:sz w:val="24"/>
          <w:szCs w:val="24"/>
          <w:lang w:val="sr-Cyrl-RS"/>
        </w:rPr>
      </w:pPr>
    </w:p>
    <w:p w:rsidR="00DE5005" w:rsidRPr="00C23B4D" w:rsidRDefault="00DE5005" w:rsidP="00897573">
      <w:pPr>
        <w:pStyle w:val="BodyText3"/>
        <w:spacing w:after="0"/>
        <w:jc w:val="center"/>
        <w:rPr>
          <w:rFonts w:eastAsia="Arial Unicode MS"/>
          <w:i/>
          <w:color w:val="auto"/>
          <w:sz w:val="24"/>
          <w:szCs w:val="24"/>
          <w:lang w:val="sr-Cyrl-RS"/>
        </w:rPr>
      </w:pPr>
    </w:p>
    <w:p w:rsidR="00DE5005" w:rsidRPr="00C23B4D" w:rsidRDefault="00DE5005" w:rsidP="00897573">
      <w:pPr>
        <w:pStyle w:val="BodyText3"/>
        <w:spacing w:after="0"/>
        <w:jc w:val="center"/>
        <w:rPr>
          <w:rFonts w:eastAsia="Arial Unicode MS"/>
          <w:i/>
          <w:color w:val="auto"/>
          <w:sz w:val="24"/>
          <w:szCs w:val="24"/>
          <w:lang w:val="sr-Cyrl-RS"/>
        </w:rPr>
      </w:pPr>
    </w:p>
    <w:p w:rsidR="00DE5005" w:rsidRPr="00C23B4D" w:rsidRDefault="00DE5005" w:rsidP="00897573">
      <w:pPr>
        <w:pStyle w:val="BodyText3"/>
        <w:spacing w:after="0"/>
        <w:jc w:val="center"/>
        <w:rPr>
          <w:rFonts w:eastAsia="Arial Unicode MS"/>
          <w:i/>
          <w:color w:val="auto"/>
          <w:sz w:val="24"/>
          <w:szCs w:val="24"/>
          <w:lang w:val="sr-Cyrl-RS"/>
        </w:rPr>
      </w:pPr>
    </w:p>
    <w:p w:rsidR="00DE5005" w:rsidRPr="00C23B4D" w:rsidRDefault="00DE5005" w:rsidP="00897573">
      <w:pPr>
        <w:pStyle w:val="BodyText3"/>
        <w:spacing w:after="0"/>
        <w:jc w:val="center"/>
        <w:rPr>
          <w:color w:val="auto"/>
          <w:lang w:val="sr-Cyrl-RS"/>
        </w:rPr>
      </w:pPr>
    </w:p>
    <w:p w:rsidR="00DE5005" w:rsidRPr="00C23B4D" w:rsidRDefault="00DE5005" w:rsidP="00897573">
      <w:pPr>
        <w:pStyle w:val="BodyText3"/>
        <w:spacing w:after="0"/>
        <w:jc w:val="center"/>
        <w:rPr>
          <w:color w:val="auto"/>
        </w:rPr>
      </w:pPr>
    </w:p>
    <w:p w:rsidR="00DE5005" w:rsidRPr="00C23B4D" w:rsidRDefault="00DE5005" w:rsidP="00897573">
      <w:pPr>
        <w:rPr>
          <w:b/>
          <w:bCs/>
          <w:i/>
          <w:iCs/>
          <w:color w:val="auto"/>
          <w:lang w:val="sr-Cyrl-RS"/>
        </w:rPr>
      </w:pPr>
    </w:p>
    <w:p w:rsidR="00DE5005" w:rsidRPr="00C23B4D" w:rsidRDefault="00DE5005" w:rsidP="00897573">
      <w:pPr>
        <w:pStyle w:val="BodyText3"/>
        <w:spacing w:after="0"/>
        <w:jc w:val="center"/>
        <w:rPr>
          <w:color w:val="auto"/>
          <w:sz w:val="24"/>
          <w:szCs w:val="24"/>
          <w:lang w:val="sr-Cyrl-RS"/>
        </w:rPr>
      </w:pPr>
    </w:p>
    <w:p w:rsidR="00DE5005" w:rsidRPr="00C23B4D" w:rsidRDefault="00DE5005" w:rsidP="00897573">
      <w:pPr>
        <w:jc w:val="right"/>
        <w:rPr>
          <w:b/>
          <w:bCs/>
          <w:color w:val="auto"/>
          <w:sz w:val="28"/>
          <w:szCs w:val="28"/>
          <w:lang w:val="sr-Cyrl-RS"/>
        </w:rPr>
      </w:pPr>
      <w:r w:rsidRPr="00C23B4D">
        <w:rPr>
          <w:b/>
          <w:bCs/>
          <w:color w:val="auto"/>
          <w:sz w:val="28"/>
          <w:szCs w:val="28"/>
          <w:lang w:val="sr-Cyrl-RS"/>
        </w:rPr>
        <w:t>(ОБРАЗАЦ 5)</w:t>
      </w:r>
    </w:p>
    <w:p w:rsidR="00DE5005" w:rsidRPr="00C23B4D" w:rsidRDefault="00DE5005" w:rsidP="00897573">
      <w:pPr>
        <w:jc w:val="right"/>
        <w:rPr>
          <w:b/>
          <w:bCs/>
          <w:color w:val="auto"/>
          <w:sz w:val="28"/>
          <w:szCs w:val="28"/>
          <w:lang w:val="sr-Cyrl-RS"/>
        </w:rPr>
      </w:pPr>
    </w:p>
    <w:p w:rsidR="00DE5005" w:rsidRPr="00C23B4D" w:rsidRDefault="00DE5005" w:rsidP="00696D12">
      <w:pPr>
        <w:pStyle w:val="Heading2"/>
        <w:ind w:left="90" w:firstLine="0"/>
        <w:rPr>
          <w:color w:val="auto"/>
        </w:rPr>
      </w:pPr>
      <w:bookmarkStart w:id="10" w:name="_Toc494194472"/>
      <w:proofErr w:type="gramStart"/>
      <w:r w:rsidRPr="00C23B4D">
        <w:rPr>
          <w:color w:val="auto"/>
        </w:rPr>
        <w:t xml:space="preserve">ОБРАЗАЦ ИЗЈАВЕ ПОНУЂАЧА О ИСПУЊЕНОСТИ ОБАВЕЗНИХ </w:t>
      </w:r>
      <w:r w:rsidR="000A482E" w:rsidRPr="00C23B4D">
        <w:rPr>
          <w:color w:val="auto"/>
          <w:lang w:val="sr-Cyrl-RS"/>
        </w:rPr>
        <w:t xml:space="preserve">И ДОДАТНИХ </w:t>
      </w:r>
      <w:r w:rsidRPr="00C23B4D">
        <w:rPr>
          <w:color w:val="auto"/>
        </w:rPr>
        <w:t>УСЛОВА ЗА УЧЕШЋЕ У ПОСТУПКУ ЈАВНЕ НАБАВКЕ- ЧЛАН 75.</w:t>
      </w:r>
      <w:proofErr w:type="gramEnd"/>
      <w:r w:rsidR="000A482E" w:rsidRPr="00C23B4D">
        <w:rPr>
          <w:color w:val="auto"/>
          <w:lang w:val="sr-Cyrl-RS"/>
        </w:rPr>
        <w:t xml:space="preserve"> И 76.</w:t>
      </w:r>
      <w:r w:rsidRPr="00C23B4D">
        <w:rPr>
          <w:color w:val="auto"/>
        </w:rPr>
        <w:t xml:space="preserve"> ЗЈН</w:t>
      </w:r>
      <w:bookmarkEnd w:id="10"/>
    </w:p>
    <w:p w:rsidR="00DE5005" w:rsidRPr="00C23B4D" w:rsidRDefault="00DE5005" w:rsidP="00897573">
      <w:pPr>
        <w:jc w:val="center"/>
        <w:rPr>
          <w:b/>
          <w:bCs/>
          <w:color w:val="auto"/>
          <w:lang w:val="sr-Cyrl-RS"/>
        </w:rPr>
      </w:pPr>
    </w:p>
    <w:p w:rsidR="00DE5005" w:rsidRPr="00C23B4D" w:rsidRDefault="00DE5005" w:rsidP="00897573">
      <w:pPr>
        <w:jc w:val="both"/>
        <w:rPr>
          <w:color w:val="auto"/>
        </w:rPr>
      </w:pPr>
      <w:r w:rsidRPr="00C23B4D">
        <w:rPr>
          <w:color w:val="auto"/>
          <w:lang w:val="sr-Cyrl-RS"/>
        </w:rPr>
        <w:t>П</w:t>
      </w:r>
      <w:r w:rsidRPr="00C23B4D">
        <w:rPr>
          <w:color w:val="auto"/>
        </w:rPr>
        <w:t xml:space="preserve">од пуном материјалном и кривичном одговорношћу, </w:t>
      </w:r>
      <w:r w:rsidRPr="00C23B4D">
        <w:rPr>
          <w:color w:val="auto"/>
          <w:lang w:val="sr-Cyrl-CS"/>
        </w:rPr>
        <w:t xml:space="preserve">као заступник понуђача, </w:t>
      </w:r>
      <w:r w:rsidRPr="00C23B4D">
        <w:rPr>
          <w:color w:val="auto"/>
        </w:rPr>
        <w:t>дајем следећу</w:t>
      </w:r>
      <w:r w:rsidRPr="00C23B4D">
        <w:rPr>
          <w:color w:val="auto"/>
        </w:rPr>
        <w:tab/>
      </w:r>
      <w:r w:rsidRPr="00C23B4D">
        <w:rPr>
          <w:color w:val="auto"/>
        </w:rPr>
        <w:tab/>
      </w:r>
      <w:r w:rsidRPr="00C23B4D">
        <w:rPr>
          <w:color w:val="auto"/>
        </w:rPr>
        <w:tab/>
      </w:r>
      <w:r w:rsidRPr="00C23B4D">
        <w:rPr>
          <w:color w:val="auto"/>
        </w:rPr>
        <w:tab/>
      </w:r>
    </w:p>
    <w:p w:rsidR="00DE5005" w:rsidRPr="00C23B4D" w:rsidRDefault="00DE5005" w:rsidP="00897573">
      <w:pPr>
        <w:jc w:val="both"/>
        <w:rPr>
          <w:color w:val="auto"/>
        </w:rPr>
      </w:pPr>
    </w:p>
    <w:p w:rsidR="00DE5005" w:rsidRPr="00C23B4D" w:rsidRDefault="00DE5005" w:rsidP="00897573">
      <w:pPr>
        <w:jc w:val="center"/>
        <w:rPr>
          <w:b/>
          <w:color w:val="auto"/>
        </w:rPr>
      </w:pPr>
      <w:r w:rsidRPr="00C23B4D">
        <w:rPr>
          <w:b/>
          <w:color w:val="auto"/>
        </w:rPr>
        <w:t>И З Ј А В У</w:t>
      </w:r>
    </w:p>
    <w:p w:rsidR="00DE5005" w:rsidRPr="00C23B4D" w:rsidRDefault="00DE5005" w:rsidP="00897573">
      <w:pPr>
        <w:jc w:val="center"/>
        <w:rPr>
          <w:color w:val="auto"/>
        </w:rPr>
      </w:pPr>
    </w:p>
    <w:p w:rsidR="00DE5005" w:rsidRPr="00C23B4D" w:rsidRDefault="00DE5005" w:rsidP="00897573">
      <w:pPr>
        <w:jc w:val="both"/>
        <w:rPr>
          <w:color w:val="auto"/>
          <w:lang w:val="sr-Cyrl-CS"/>
        </w:rPr>
      </w:pPr>
    </w:p>
    <w:p w:rsidR="00DE5005" w:rsidRPr="00C23B4D" w:rsidRDefault="00DE5005" w:rsidP="00897573">
      <w:pPr>
        <w:jc w:val="both"/>
        <w:rPr>
          <w:iCs/>
          <w:color w:val="auto"/>
          <w:lang w:val="sr-Cyrl-CS"/>
        </w:rPr>
      </w:pPr>
      <w:r w:rsidRPr="00C23B4D">
        <w:rPr>
          <w:color w:val="auto"/>
          <w:lang w:val="sr-Cyrl-CS"/>
        </w:rPr>
        <w:t>П</w:t>
      </w:r>
      <w:r w:rsidRPr="00C23B4D">
        <w:rPr>
          <w:color w:val="auto"/>
        </w:rPr>
        <w:t>онуђач</w:t>
      </w:r>
      <w:r w:rsidRPr="00C23B4D">
        <w:rPr>
          <w:color w:val="auto"/>
          <w:lang w:val="sr-Cyrl-RS"/>
        </w:rPr>
        <w:t xml:space="preserve"> </w:t>
      </w:r>
      <w:r w:rsidRPr="00C23B4D">
        <w:rPr>
          <w:i/>
          <w:color w:val="auto"/>
          <w:lang w:val="sr-Cyrl-RS"/>
        </w:rPr>
        <w:t xml:space="preserve"> _____________________________________________</w:t>
      </w:r>
      <w:r w:rsidRPr="00C23B4D">
        <w:rPr>
          <w:i/>
          <w:iCs/>
          <w:color w:val="auto"/>
        </w:rPr>
        <w:t>[</w:t>
      </w:r>
      <w:r w:rsidRPr="00C23B4D">
        <w:rPr>
          <w:i/>
          <w:color w:val="auto"/>
        </w:rPr>
        <w:t xml:space="preserve">навести </w:t>
      </w:r>
      <w:r w:rsidRPr="00C23B4D">
        <w:rPr>
          <w:i/>
          <w:color w:val="auto"/>
          <w:lang w:val="sr-Cyrl-RS"/>
        </w:rPr>
        <w:t>назив понуђача</w:t>
      </w:r>
      <w:r w:rsidRPr="00C23B4D">
        <w:rPr>
          <w:i/>
          <w:iCs/>
          <w:color w:val="auto"/>
        </w:rPr>
        <w:t>]</w:t>
      </w:r>
      <w:r w:rsidRPr="00C23B4D">
        <w:rPr>
          <w:i/>
          <w:color w:val="auto"/>
          <w:lang w:val="sr-Cyrl-CS"/>
        </w:rPr>
        <w:t xml:space="preserve"> </w:t>
      </w:r>
      <w:r w:rsidRPr="00C23B4D">
        <w:rPr>
          <w:color w:val="auto"/>
        </w:rPr>
        <w:t>у поступку јавне набавке</w:t>
      </w:r>
      <w:r w:rsidRPr="00C23B4D">
        <w:rPr>
          <w:color w:val="auto"/>
          <w:lang w:val="sr-Cyrl-RS"/>
        </w:rPr>
        <w:t xml:space="preserve"> </w:t>
      </w:r>
      <w:r w:rsidRPr="00C23B4D">
        <w:rPr>
          <w:noProof/>
          <w:color w:val="auto"/>
        </w:rPr>
        <w:t>услуга</w:t>
      </w:r>
      <w:r w:rsidRPr="00C23B4D">
        <w:rPr>
          <w:i/>
          <w:color w:val="auto"/>
          <w:lang w:val="sr-Cyrl-CS"/>
        </w:rPr>
        <w:t xml:space="preserve"> </w:t>
      </w:r>
      <w:r w:rsidRPr="00C23B4D">
        <w:rPr>
          <w:color w:val="auto"/>
          <w:lang w:val="sr-Cyrl-CS"/>
        </w:rPr>
        <w:t>б</w:t>
      </w:r>
      <w:r w:rsidRPr="00C23B4D">
        <w:rPr>
          <w:color w:val="auto"/>
        </w:rPr>
        <w:t>р</w:t>
      </w:r>
      <w:r w:rsidRPr="00C23B4D">
        <w:rPr>
          <w:color w:val="auto"/>
          <w:lang w:val="sr-Cyrl-RS"/>
        </w:rPr>
        <w:t>ој</w:t>
      </w:r>
      <w:r w:rsidRPr="00C23B4D">
        <w:rPr>
          <w:color w:val="auto"/>
        </w:rPr>
        <w:t xml:space="preserve"> </w:t>
      </w:r>
      <w:r w:rsidRPr="00C23B4D">
        <w:rPr>
          <w:noProof/>
          <w:color w:val="auto"/>
        </w:rPr>
        <w:t>13/2017</w:t>
      </w:r>
      <w:r w:rsidRPr="00C23B4D">
        <w:rPr>
          <w:color w:val="auto"/>
        </w:rPr>
        <w:t>, испуњава све услове из чл. 75. ЗЈН, односно услове дефинисане конкурсном документацијом</w:t>
      </w:r>
      <w:r w:rsidRPr="00C23B4D">
        <w:rPr>
          <w:color w:val="auto"/>
          <w:lang w:val="ru-RU"/>
        </w:rPr>
        <w:t xml:space="preserve"> </w:t>
      </w:r>
      <w:r w:rsidRPr="00C23B4D">
        <w:rPr>
          <w:color w:val="auto"/>
        </w:rPr>
        <w:t>за предметну јавну набавку</w:t>
      </w:r>
      <w:r w:rsidRPr="00C23B4D">
        <w:rPr>
          <w:color w:val="auto"/>
          <w:lang w:val="sr-Cyrl-CS"/>
        </w:rPr>
        <w:t>,</w:t>
      </w:r>
      <w:r w:rsidRPr="00C23B4D">
        <w:rPr>
          <w:color w:val="auto"/>
        </w:rPr>
        <w:t xml:space="preserve"> и то:</w:t>
      </w:r>
    </w:p>
    <w:p w:rsidR="00DE5005" w:rsidRPr="00C23B4D" w:rsidRDefault="00DE5005" w:rsidP="00897573">
      <w:pPr>
        <w:jc w:val="both"/>
        <w:rPr>
          <w:iCs/>
          <w:color w:val="auto"/>
          <w:lang w:val="sr-Cyrl-RS"/>
        </w:rPr>
      </w:pPr>
    </w:p>
    <w:p w:rsidR="00DE5005" w:rsidRPr="00C23B4D" w:rsidRDefault="00DE5005" w:rsidP="00897573">
      <w:pPr>
        <w:pStyle w:val="ListParagraph"/>
        <w:numPr>
          <w:ilvl w:val="0"/>
          <w:numId w:val="26"/>
        </w:numPr>
        <w:jc w:val="both"/>
        <w:rPr>
          <w:iCs/>
          <w:color w:val="auto"/>
          <w:lang w:val="sr-Cyrl-CS"/>
        </w:rPr>
      </w:pPr>
      <w:r w:rsidRPr="00C23B4D">
        <w:rPr>
          <w:iCs/>
          <w:color w:val="auto"/>
          <w:lang w:val="sr-Cyrl-CS"/>
        </w:rPr>
        <w:t>Понуђач је р</w:t>
      </w:r>
      <w:r w:rsidRPr="00C23B4D">
        <w:rPr>
          <w:iCs/>
          <w:color w:val="auto"/>
        </w:rPr>
        <w:t>егистрован код надлежног органа, односно уписан у одговарајући регистар</w:t>
      </w:r>
      <w:r w:rsidRPr="00C23B4D">
        <w:rPr>
          <w:iCs/>
          <w:color w:val="auto"/>
          <w:lang w:val="sr-Cyrl-RS"/>
        </w:rPr>
        <w:t xml:space="preserve"> (чл. 75. ст. 1. тач. 1) ЗЈН)</w:t>
      </w:r>
      <w:r w:rsidRPr="00C23B4D">
        <w:rPr>
          <w:iCs/>
          <w:color w:val="auto"/>
        </w:rPr>
        <w:t>;</w:t>
      </w:r>
    </w:p>
    <w:p w:rsidR="00DE5005" w:rsidRPr="00C23B4D" w:rsidRDefault="00DE5005" w:rsidP="00897573">
      <w:pPr>
        <w:pStyle w:val="ListParagraph"/>
        <w:numPr>
          <w:ilvl w:val="0"/>
          <w:numId w:val="26"/>
        </w:numPr>
        <w:jc w:val="both"/>
        <w:rPr>
          <w:bCs/>
          <w:iCs/>
          <w:color w:val="auto"/>
          <w:lang w:val="sr-Cyrl-CS"/>
        </w:rPr>
      </w:pPr>
      <w:r w:rsidRPr="00C23B4D">
        <w:rPr>
          <w:iCs/>
          <w:color w:val="auto"/>
          <w:lang w:val="sr-Cyrl-CS"/>
        </w:rPr>
        <w:t xml:space="preserve">Понуђач и његов </w:t>
      </w:r>
      <w:r w:rsidRPr="00C23B4D">
        <w:rPr>
          <w:iCs/>
          <w:color w:val="auto"/>
          <w:lang w:val="sr-Cyrl-RS"/>
        </w:rPr>
        <w:t>закон</w:t>
      </w:r>
      <w:r w:rsidRPr="00C23B4D">
        <w:rPr>
          <w:iCs/>
          <w:color w:val="auto"/>
        </w:rPr>
        <w:t xml:space="preserve">ски </w:t>
      </w:r>
      <w:r w:rsidRPr="00C23B4D">
        <w:rPr>
          <w:color w:val="auto"/>
        </w:rPr>
        <w:t>заступник нис</w:t>
      </w:r>
      <w:r w:rsidRPr="00C23B4D">
        <w:rPr>
          <w:color w:val="auto"/>
          <w:lang w:val="sr-Cyrl-CS"/>
        </w:rPr>
        <w:t>у</w:t>
      </w:r>
      <w:r w:rsidRPr="00C23B4D">
        <w:rPr>
          <w:color w:val="auto"/>
        </w:rPr>
        <w:t xml:space="preserve"> осуђивани за неко од кривичних дела као члан организоване криминалне групе, да ни</w:t>
      </w:r>
      <w:r w:rsidRPr="00C23B4D">
        <w:rPr>
          <w:color w:val="auto"/>
          <w:lang w:val="sr-Cyrl-RS"/>
        </w:rPr>
        <w:t>су</w:t>
      </w:r>
      <w:r w:rsidRPr="00C23B4D">
        <w:rPr>
          <w:color w:val="auto"/>
        </w:rPr>
        <w:t xml:space="preserve"> осуђиван</w:t>
      </w:r>
      <w:r w:rsidRPr="00C23B4D">
        <w:rPr>
          <w:color w:val="auto"/>
          <w:lang w:val="sr-Cyrl-RS"/>
        </w:rPr>
        <w:t>и</w:t>
      </w:r>
      <w:r w:rsidRPr="00C23B4D">
        <w:rPr>
          <w:color w:val="auto"/>
        </w:rPr>
        <w:t xml:space="preserve"> за кривична дела против привреде, кривична дела против животне средине, кривично дело примања или давања мита, </w:t>
      </w:r>
      <w:r w:rsidRPr="00C23B4D">
        <w:rPr>
          <w:color w:val="auto"/>
          <w:lang w:val="sr-Cyrl-CS"/>
        </w:rPr>
        <w:t>к</w:t>
      </w:r>
      <w:r w:rsidRPr="00C23B4D">
        <w:rPr>
          <w:color w:val="auto"/>
        </w:rPr>
        <w:t>ривично дело преваре</w:t>
      </w:r>
      <w:r w:rsidRPr="00C23B4D">
        <w:rPr>
          <w:color w:val="auto"/>
          <w:lang w:val="sr-Cyrl-RS"/>
        </w:rPr>
        <w:t xml:space="preserve"> </w:t>
      </w:r>
      <w:r w:rsidRPr="00C23B4D">
        <w:rPr>
          <w:iCs/>
          <w:color w:val="auto"/>
          <w:lang w:val="sr-Cyrl-RS"/>
        </w:rPr>
        <w:t>(чл. 75. ст. 1. тач. 2) ЗЈН)</w:t>
      </w:r>
      <w:r w:rsidRPr="00C23B4D">
        <w:rPr>
          <w:iCs/>
          <w:color w:val="auto"/>
        </w:rPr>
        <w:t>;</w:t>
      </w:r>
    </w:p>
    <w:p w:rsidR="000A482E" w:rsidRPr="00C23B4D" w:rsidRDefault="00DE5005" w:rsidP="000A482E">
      <w:pPr>
        <w:pStyle w:val="ListParagraph"/>
        <w:numPr>
          <w:ilvl w:val="0"/>
          <w:numId w:val="26"/>
        </w:numPr>
        <w:jc w:val="both"/>
        <w:rPr>
          <w:color w:val="auto"/>
          <w:lang w:val="sr-Cyrl-CS"/>
        </w:rPr>
      </w:pPr>
      <w:r w:rsidRPr="00C23B4D">
        <w:rPr>
          <w:bCs/>
          <w:iCs/>
          <w:color w:val="auto"/>
          <w:lang w:val="sr-Cyrl-CS"/>
        </w:rPr>
        <w:t>Понуђач је и</w:t>
      </w:r>
      <w:r w:rsidRPr="00C23B4D">
        <w:rPr>
          <w:bCs/>
          <w:iCs/>
          <w:color w:val="auto"/>
        </w:rPr>
        <w:t xml:space="preserve">змирио </w:t>
      </w:r>
      <w:r w:rsidRPr="00C23B4D">
        <w:rPr>
          <w:color w:val="auto"/>
        </w:rPr>
        <w:t>доспеле порезе, доприносе и друге јавне дажбине у складу са прописима Републике Србије (</w:t>
      </w:r>
      <w:r w:rsidRPr="00C23B4D">
        <w:rPr>
          <w:i/>
          <w:color w:val="auto"/>
        </w:rPr>
        <w:t>или стране државе када има седиште на њеној територији)</w:t>
      </w:r>
      <w:r w:rsidRPr="00C23B4D">
        <w:rPr>
          <w:iCs/>
          <w:color w:val="auto"/>
          <w:lang w:val="sr-Cyrl-RS"/>
        </w:rPr>
        <w:t xml:space="preserve"> (чл. 75. ст. 1. тач. 4) ЗЈН)</w:t>
      </w:r>
      <w:r w:rsidRPr="00C23B4D">
        <w:rPr>
          <w:i/>
          <w:color w:val="auto"/>
        </w:rPr>
        <w:t>;</w:t>
      </w:r>
    </w:p>
    <w:p w:rsidR="000A482E" w:rsidRPr="00C23B4D" w:rsidRDefault="00DE5005" w:rsidP="000A482E">
      <w:pPr>
        <w:pStyle w:val="ListParagraph"/>
        <w:numPr>
          <w:ilvl w:val="0"/>
          <w:numId w:val="26"/>
        </w:numPr>
        <w:jc w:val="both"/>
        <w:rPr>
          <w:color w:val="auto"/>
          <w:lang w:val="sr-Cyrl-CS"/>
        </w:rPr>
      </w:pPr>
      <w:r w:rsidRPr="00C23B4D">
        <w:rPr>
          <w:bCs/>
          <w:iCs/>
          <w:color w:val="auto"/>
          <w:lang w:val="sr-Cyrl-RS"/>
        </w:rPr>
        <w:t xml:space="preserve">Понуђач је поштовао обавезе које произлазе из важећих прописа о заштити на раду, запошљавању и условима рада, заштити животне средине </w:t>
      </w:r>
      <w:r w:rsidRPr="00C23B4D">
        <w:rPr>
          <w:rFonts w:eastAsia="Times New Roman"/>
          <w:color w:val="auto"/>
          <w:lang w:eastAsia="sr-Latn-RS"/>
        </w:rPr>
        <w:t>и нема забрану обављања делатности која је на снази у време подношења понуде</w:t>
      </w:r>
      <w:r w:rsidRPr="00C23B4D">
        <w:rPr>
          <w:rFonts w:eastAsia="Times New Roman"/>
          <w:color w:val="auto"/>
          <w:lang w:val="sr-Cyrl-RS" w:eastAsia="sr-Latn-RS"/>
        </w:rPr>
        <w:t xml:space="preserve"> за предметну јавну набавку </w:t>
      </w:r>
      <w:r w:rsidRPr="00C23B4D">
        <w:rPr>
          <w:iCs/>
          <w:color w:val="auto"/>
          <w:lang w:val="sr-Cyrl-RS"/>
        </w:rPr>
        <w:t>(чл. 75. ст. 2. ЗЈН)</w:t>
      </w:r>
      <w:r w:rsidRPr="00C23B4D">
        <w:rPr>
          <w:rFonts w:eastAsia="Times New Roman"/>
          <w:color w:val="auto"/>
          <w:lang w:val="sr-Cyrl-RS" w:eastAsia="sr-Latn-RS"/>
        </w:rPr>
        <w:t>;</w:t>
      </w:r>
    </w:p>
    <w:p w:rsidR="000A482E" w:rsidRPr="00C23B4D" w:rsidRDefault="000A482E" w:rsidP="000A482E">
      <w:pPr>
        <w:pStyle w:val="ListParagraph"/>
        <w:numPr>
          <w:ilvl w:val="0"/>
          <w:numId w:val="26"/>
        </w:numPr>
        <w:jc w:val="both"/>
        <w:rPr>
          <w:bCs/>
          <w:iCs/>
          <w:color w:val="auto"/>
          <w:lang w:val="sr-Cyrl-CS"/>
        </w:rPr>
      </w:pPr>
      <w:r w:rsidRPr="00C23B4D">
        <w:rPr>
          <w:bCs/>
          <w:iCs/>
          <w:color w:val="auto"/>
          <w:lang w:val="sr-Cyrl-CS"/>
        </w:rPr>
        <w:t xml:space="preserve">Понуђач има важећи сертификат SRPS ISO 9001:2008 са               дефинисаном области која је предмет јавне набавке. </w:t>
      </w:r>
    </w:p>
    <w:p w:rsidR="000A482E" w:rsidRPr="00C23B4D" w:rsidRDefault="000A482E" w:rsidP="000A482E">
      <w:pPr>
        <w:pStyle w:val="ListParagraph"/>
        <w:numPr>
          <w:ilvl w:val="0"/>
          <w:numId w:val="26"/>
        </w:numPr>
        <w:jc w:val="both"/>
        <w:rPr>
          <w:bCs/>
          <w:iCs/>
          <w:color w:val="auto"/>
          <w:lang w:val="sr-Cyrl-CS"/>
        </w:rPr>
      </w:pPr>
      <w:r w:rsidRPr="00C23B4D">
        <w:rPr>
          <w:bCs/>
          <w:iCs/>
          <w:color w:val="auto"/>
          <w:lang w:val="sr-Cyrl-CS"/>
        </w:rPr>
        <w:t xml:space="preserve">Понуђач има важећу акредитацију за испитивање боца ватрогасних  апарата. </w:t>
      </w:r>
    </w:p>
    <w:p w:rsidR="000A482E" w:rsidRPr="00C23B4D" w:rsidRDefault="000A482E" w:rsidP="000A482E">
      <w:pPr>
        <w:pStyle w:val="ListParagraph"/>
        <w:numPr>
          <w:ilvl w:val="0"/>
          <w:numId w:val="26"/>
        </w:numPr>
        <w:jc w:val="both"/>
        <w:rPr>
          <w:bCs/>
          <w:iCs/>
          <w:color w:val="auto"/>
          <w:lang w:val="sr-Cyrl-CS"/>
        </w:rPr>
      </w:pPr>
      <w:r w:rsidRPr="00C23B4D">
        <w:rPr>
          <w:bCs/>
          <w:iCs/>
          <w:color w:val="auto"/>
          <w:lang w:val="sr-Cyrl-CS"/>
        </w:rPr>
        <w:t>Понуђач је у последње три године (2014, 2015. и 2016.) извршио услуге које су предмет јавне набавке минималне укупне вредности 3.000.000,00 динара.</w:t>
      </w:r>
    </w:p>
    <w:p w:rsidR="000A482E" w:rsidRPr="00C23B4D" w:rsidRDefault="000A482E" w:rsidP="000A482E">
      <w:pPr>
        <w:pStyle w:val="ListParagraph"/>
        <w:numPr>
          <w:ilvl w:val="0"/>
          <w:numId w:val="26"/>
        </w:numPr>
        <w:jc w:val="both"/>
        <w:rPr>
          <w:bCs/>
          <w:iCs/>
          <w:color w:val="auto"/>
          <w:lang w:val="sr-Cyrl-CS"/>
        </w:rPr>
      </w:pPr>
      <w:r w:rsidRPr="00C23B4D">
        <w:rPr>
          <w:bCs/>
          <w:iCs/>
          <w:color w:val="auto"/>
          <w:lang w:val="sr-Cyrl-CS"/>
        </w:rPr>
        <w:t xml:space="preserve">Понуђач има полису осигурања за делатност коју обавља,           односно да понуђач има полисе осигурања за своје раднике који ће извршавати тражене услуге код Наручиоца. </w:t>
      </w:r>
    </w:p>
    <w:p w:rsidR="000A482E" w:rsidRPr="00C23B4D" w:rsidRDefault="000A482E" w:rsidP="000A482E">
      <w:pPr>
        <w:pStyle w:val="ListParagraph"/>
        <w:numPr>
          <w:ilvl w:val="0"/>
          <w:numId w:val="26"/>
        </w:numPr>
        <w:jc w:val="both"/>
        <w:rPr>
          <w:bCs/>
          <w:iCs/>
          <w:color w:val="auto"/>
          <w:lang w:val="sr-Cyrl-CS"/>
        </w:rPr>
      </w:pPr>
      <w:r w:rsidRPr="00C23B4D">
        <w:rPr>
          <w:bCs/>
          <w:iCs/>
          <w:color w:val="auto"/>
          <w:lang w:val="sr-Cyrl-CS"/>
        </w:rPr>
        <w:t>Понуђач располаже довољним кадровским капацитетом, односно да има најмање 8 запослених лица (стално запослених или радно ангажованих) са положеним стручним испитом из области ЗОП-а.</w:t>
      </w:r>
    </w:p>
    <w:p w:rsidR="00156F09" w:rsidRPr="00C23B4D" w:rsidRDefault="00156F09" w:rsidP="00156F09">
      <w:pPr>
        <w:pStyle w:val="ListParagraph"/>
        <w:numPr>
          <w:ilvl w:val="0"/>
          <w:numId w:val="26"/>
        </w:numPr>
        <w:jc w:val="both"/>
        <w:rPr>
          <w:bCs/>
          <w:iCs/>
          <w:color w:val="auto"/>
          <w:lang w:val="sr-Cyrl-CS"/>
        </w:rPr>
      </w:pPr>
      <w:r w:rsidRPr="00C23B4D">
        <w:rPr>
          <w:bCs/>
          <w:iCs/>
          <w:color w:val="auto"/>
          <w:lang w:val="sr-Cyrl-CS"/>
        </w:rPr>
        <w:t>Понуђач</w:t>
      </w:r>
      <w:r w:rsidR="000A482E" w:rsidRPr="00C23B4D">
        <w:rPr>
          <w:bCs/>
          <w:iCs/>
          <w:color w:val="auto"/>
          <w:lang w:val="sr-Cyrl-CS"/>
        </w:rPr>
        <w:t xml:space="preserve"> има минимално једног запосленог или радно ангажованог електро инжењера са положеним стручним испитом из области ЗОП-а за раднике са ВСС и линценцама Инжењерске коморе Србије бр: 453 и 353 и лиценцом МУП-а за пројектовање и извођење посебних система и мера заштите од пожара-дојава пожара.</w:t>
      </w:r>
    </w:p>
    <w:p w:rsidR="00156F09" w:rsidRPr="00C23B4D" w:rsidRDefault="00156F09" w:rsidP="00156F09">
      <w:pPr>
        <w:pStyle w:val="ListParagraph"/>
        <w:numPr>
          <w:ilvl w:val="0"/>
          <w:numId w:val="26"/>
        </w:numPr>
        <w:jc w:val="both"/>
        <w:rPr>
          <w:bCs/>
          <w:iCs/>
          <w:color w:val="auto"/>
          <w:lang w:val="sr-Cyrl-CS"/>
        </w:rPr>
      </w:pPr>
      <w:r w:rsidRPr="00C23B4D">
        <w:rPr>
          <w:bCs/>
          <w:iCs/>
          <w:color w:val="auto"/>
          <w:lang w:val="sr-Cyrl-CS"/>
        </w:rPr>
        <w:lastRenderedPageBreak/>
        <w:t xml:space="preserve">Понуђач </w:t>
      </w:r>
      <w:r w:rsidR="000A482E" w:rsidRPr="00C23B4D">
        <w:rPr>
          <w:bCs/>
          <w:iCs/>
          <w:color w:val="auto"/>
          <w:lang w:val="sr-Cyrl-CS"/>
        </w:rPr>
        <w:t>има минимално једног запосленог или радно ангажованог машинског инжењера са положеним стручним испитом из области ЗОП-а за раднике са ВСС и линценцама Инжењерске коморе Србије бр: 330, 333, 430, 434  и лиценцом МУП-а за пројектовање и извођење посебних система и мера заштите од пожара-гашење пожара.</w:t>
      </w:r>
    </w:p>
    <w:p w:rsidR="00156F09" w:rsidRPr="00C23B4D" w:rsidRDefault="00156F09" w:rsidP="00156F09">
      <w:pPr>
        <w:pStyle w:val="ListParagraph"/>
        <w:numPr>
          <w:ilvl w:val="0"/>
          <w:numId w:val="26"/>
        </w:numPr>
        <w:jc w:val="both"/>
        <w:rPr>
          <w:bCs/>
          <w:iCs/>
          <w:color w:val="auto"/>
          <w:lang w:val="sr-Cyrl-CS"/>
        </w:rPr>
      </w:pPr>
      <w:r w:rsidRPr="00C23B4D">
        <w:rPr>
          <w:bCs/>
          <w:iCs/>
          <w:color w:val="auto"/>
          <w:lang w:val="sr-Cyrl-CS"/>
        </w:rPr>
        <w:t>П</w:t>
      </w:r>
      <w:r w:rsidR="000A482E" w:rsidRPr="00C23B4D">
        <w:rPr>
          <w:bCs/>
          <w:iCs/>
          <w:color w:val="auto"/>
          <w:lang w:val="sr-Cyrl-CS"/>
        </w:rPr>
        <w:t xml:space="preserve">онуђач има важеће решење МУП-а РС за извођење посебне обуке за лица која раде на пословима заштите од пожара. </w:t>
      </w:r>
    </w:p>
    <w:p w:rsidR="00156F09" w:rsidRPr="00C23B4D" w:rsidRDefault="00156F09" w:rsidP="00156F09">
      <w:pPr>
        <w:pStyle w:val="ListParagraph"/>
        <w:numPr>
          <w:ilvl w:val="0"/>
          <w:numId w:val="26"/>
        </w:numPr>
        <w:jc w:val="both"/>
        <w:rPr>
          <w:bCs/>
          <w:iCs/>
          <w:color w:val="auto"/>
          <w:lang w:val="sr-Cyrl-CS"/>
        </w:rPr>
      </w:pPr>
      <w:r w:rsidRPr="00C23B4D">
        <w:rPr>
          <w:bCs/>
          <w:iCs/>
          <w:color w:val="auto"/>
          <w:lang w:val="sr-Cyrl-CS"/>
        </w:rPr>
        <w:t>П</w:t>
      </w:r>
      <w:r w:rsidR="000A482E" w:rsidRPr="00C23B4D">
        <w:rPr>
          <w:bCs/>
          <w:iCs/>
          <w:color w:val="auto"/>
          <w:lang w:val="sr-Cyrl-CS"/>
        </w:rPr>
        <w:t>онуђач има важећу лиценцу за обављање радијационе делатнисти са изворима јонизујућих зрачења.</w:t>
      </w:r>
    </w:p>
    <w:p w:rsidR="000A482E" w:rsidRPr="00C23B4D" w:rsidRDefault="00156F09" w:rsidP="00156F09">
      <w:pPr>
        <w:pStyle w:val="ListParagraph"/>
        <w:numPr>
          <w:ilvl w:val="0"/>
          <w:numId w:val="26"/>
        </w:numPr>
        <w:jc w:val="both"/>
        <w:rPr>
          <w:bCs/>
          <w:iCs/>
          <w:color w:val="auto"/>
          <w:lang w:val="sr-Cyrl-CS"/>
        </w:rPr>
      </w:pPr>
      <w:r w:rsidRPr="00C23B4D">
        <w:rPr>
          <w:bCs/>
          <w:iCs/>
          <w:color w:val="auto"/>
          <w:lang w:val="sr-Cyrl-CS"/>
        </w:rPr>
        <w:t xml:space="preserve">Понуђач </w:t>
      </w:r>
      <w:r w:rsidR="000A482E" w:rsidRPr="00C23B4D">
        <w:rPr>
          <w:bCs/>
          <w:iCs/>
          <w:color w:val="auto"/>
          <w:lang w:val="sr-Cyrl-CS"/>
        </w:rPr>
        <w:t>има минимално једног запосленог или радно ангажованог радника са ВСС и положеним стручним испитом за обављање послова координатора за извођење радова.</w:t>
      </w:r>
    </w:p>
    <w:p w:rsidR="00DE5005" w:rsidRPr="00C23B4D" w:rsidRDefault="00DE5005" w:rsidP="00897573">
      <w:pPr>
        <w:pStyle w:val="ListParagraph"/>
        <w:jc w:val="both"/>
        <w:rPr>
          <w:iCs/>
          <w:color w:val="auto"/>
          <w:lang w:val="sr-Latn-RS"/>
        </w:rPr>
      </w:pPr>
    </w:p>
    <w:p w:rsidR="00DE5005" w:rsidRPr="00C23B4D" w:rsidRDefault="00DE5005" w:rsidP="00897573">
      <w:pPr>
        <w:pStyle w:val="ListParagraph"/>
        <w:ind w:left="1710"/>
        <w:jc w:val="both"/>
        <w:rPr>
          <w:b/>
          <w:i/>
          <w:iCs/>
          <w:color w:val="auto"/>
        </w:rPr>
      </w:pPr>
    </w:p>
    <w:p w:rsidR="00DE5005" w:rsidRPr="00C23B4D" w:rsidRDefault="00DE5005" w:rsidP="00897573">
      <w:pPr>
        <w:jc w:val="both"/>
        <w:rPr>
          <w:i/>
          <w:color w:val="auto"/>
          <w:lang w:val="sr-Cyrl-CS"/>
        </w:rPr>
      </w:pPr>
    </w:p>
    <w:p w:rsidR="00DE5005" w:rsidRPr="00C23B4D" w:rsidRDefault="00DE5005" w:rsidP="00897573">
      <w:pPr>
        <w:rPr>
          <w:color w:val="auto"/>
          <w:lang w:val="sr-Cyrl-RS"/>
        </w:rPr>
      </w:pPr>
      <w:r w:rsidRPr="00C23B4D">
        <w:rPr>
          <w:color w:val="auto"/>
        </w:rPr>
        <w:t>Место</w:t>
      </w:r>
      <w:proofErr w:type="gramStart"/>
      <w:r w:rsidRPr="00C23B4D">
        <w:rPr>
          <w:color w:val="auto"/>
        </w:rPr>
        <w:t>:_</w:t>
      </w:r>
      <w:proofErr w:type="gramEnd"/>
      <w:r w:rsidRPr="00C23B4D">
        <w:rPr>
          <w:color w:val="auto"/>
        </w:rPr>
        <w:t>____________                                                            Понуђач</w:t>
      </w:r>
      <w:r w:rsidRPr="00C23B4D">
        <w:rPr>
          <w:color w:val="auto"/>
          <w:lang w:val="sr-Cyrl-RS"/>
        </w:rPr>
        <w:t>:</w:t>
      </w:r>
    </w:p>
    <w:p w:rsidR="00DE5005" w:rsidRPr="00C23B4D" w:rsidRDefault="00DE5005" w:rsidP="00897573">
      <w:pPr>
        <w:rPr>
          <w:b/>
          <w:bCs/>
          <w:i/>
          <w:color w:val="auto"/>
          <w:lang w:val="sr-Cyrl-RS"/>
        </w:rPr>
      </w:pPr>
      <w:r w:rsidRPr="00C23B4D">
        <w:rPr>
          <w:color w:val="auto"/>
        </w:rPr>
        <w:t>Датум</w:t>
      </w:r>
      <w:proofErr w:type="gramStart"/>
      <w:r w:rsidRPr="00C23B4D">
        <w:rPr>
          <w:color w:val="auto"/>
        </w:rPr>
        <w:t>:_</w:t>
      </w:r>
      <w:proofErr w:type="gramEnd"/>
      <w:r w:rsidRPr="00C23B4D">
        <w:rPr>
          <w:color w:val="auto"/>
        </w:rPr>
        <w:t xml:space="preserve">____________                         М.П.                     _____________________                                                        </w:t>
      </w:r>
    </w:p>
    <w:p w:rsidR="00DE5005" w:rsidRPr="00C23B4D" w:rsidRDefault="00DE5005" w:rsidP="00897573">
      <w:pPr>
        <w:pStyle w:val="BodyText2"/>
        <w:spacing w:line="100" w:lineRule="atLeast"/>
        <w:jc w:val="both"/>
        <w:rPr>
          <w:b/>
          <w:bCs/>
          <w:i/>
          <w:color w:val="auto"/>
          <w:lang w:val="sr-Cyrl-RS"/>
        </w:rPr>
      </w:pPr>
    </w:p>
    <w:p w:rsidR="00DE5005" w:rsidRPr="00C23B4D" w:rsidRDefault="00DE5005" w:rsidP="00897573">
      <w:pPr>
        <w:pStyle w:val="ListParagraph"/>
        <w:ind w:left="0"/>
        <w:jc w:val="both"/>
        <w:rPr>
          <w:bCs/>
          <w:i/>
          <w:iCs/>
          <w:color w:val="auto"/>
          <w:sz w:val="22"/>
          <w:szCs w:val="22"/>
          <w:lang w:val="sr-Cyrl-RS"/>
        </w:rPr>
      </w:pPr>
      <w:r w:rsidRPr="00C23B4D">
        <w:rPr>
          <w:b/>
          <w:bCs/>
          <w:i/>
          <w:color w:val="auto"/>
          <w:lang w:val="sr-Cyrl-RS"/>
        </w:rPr>
        <w:t>Напомена:</w:t>
      </w:r>
      <w:r w:rsidRPr="00C23B4D">
        <w:rPr>
          <w:bCs/>
          <w:i/>
          <w:color w:val="auto"/>
          <w:lang w:val="sr-Cyrl-RS"/>
        </w:rPr>
        <w:t xml:space="preserve"> </w:t>
      </w:r>
      <w:r w:rsidRPr="00C23B4D">
        <w:rPr>
          <w:b/>
          <w:bCs/>
          <w:i/>
          <w:iCs/>
          <w:color w:val="auto"/>
          <w:u w:val="single"/>
        </w:rPr>
        <w:t>Уколико понуду подноси група понуђача</w:t>
      </w:r>
      <w:r w:rsidRPr="00C23B4D">
        <w:rPr>
          <w:b/>
          <w:bCs/>
          <w:i/>
          <w:iCs/>
          <w:color w:val="auto"/>
          <w:u w:val="single"/>
          <w:lang w:val="sr-Cyrl-RS"/>
        </w:rPr>
        <w:t>,</w:t>
      </w:r>
      <w:r w:rsidRPr="00C23B4D">
        <w:rPr>
          <w:bCs/>
          <w:i/>
          <w:iCs/>
          <w:color w:val="auto"/>
          <w:lang w:val="sr-Cyrl-RS"/>
        </w:rPr>
        <w:t xml:space="preserve"> Изјава мора бити потписана од стране овлашћеног лица </w:t>
      </w:r>
      <w:r w:rsidRPr="00C23B4D">
        <w:rPr>
          <w:bCs/>
          <w:i/>
          <w:iCs/>
          <w:color w:val="auto"/>
        </w:rPr>
        <w:t>свак</w:t>
      </w:r>
      <w:r w:rsidRPr="00C23B4D">
        <w:rPr>
          <w:bCs/>
          <w:i/>
          <w:iCs/>
          <w:color w:val="auto"/>
          <w:lang w:val="sr-Cyrl-RS"/>
        </w:rPr>
        <w:t xml:space="preserve">ог </w:t>
      </w:r>
      <w:r w:rsidRPr="00C23B4D">
        <w:rPr>
          <w:bCs/>
          <w:i/>
          <w:iCs/>
          <w:color w:val="auto"/>
        </w:rPr>
        <w:t>понуђач</w:t>
      </w:r>
      <w:r w:rsidRPr="00C23B4D">
        <w:rPr>
          <w:bCs/>
          <w:i/>
          <w:iCs/>
          <w:color w:val="auto"/>
          <w:lang w:val="sr-Cyrl-RS"/>
        </w:rPr>
        <w:t>а</w:t>
      </w:r>
      <w:r w:rsidRPr="00C23B4D">
        <w:rPr>
          <w:bCs/>
          <w:i/>
          <w:iCs/>
          <w:color w:val="auto"/>
        </w:rPr>
        <w:t xml:space="preserve"> из групе понуђача</w:t>
      </w:r>
      <w:r w:rsidRPr="00C23B4D">
        <w:rPr>
          <w:bCs/>
          <w:i/>
          <w:iCs/>
          <w:color w:val="auto"/>
          <w:lang w:val="sr-Cyrl-RS"/>
        </w:rPr>
        <w:t xml:space="preserve"> и оверена печатом</w:t>
      </w:r>
      <w:r w:rsidRPr="00C23B4D">
        <w:rPr>
          <w:bCs/>
          <w:iCs/>
          <w:color w:val="auto"/>
          <w:lang w:val="sr-Cyrl-RS"/>
        </w:rPr>
        <w:t xml:space="preserve">, на који начин </w:t>
      </w:r>
      <w:r w:rsidRPr="00C23B4D">
        <w:rPr>
          <w:bCs/>
          <w:iCs/>
          <w:color w:val="auto"/>
        </w:rPr>
        <w:t xml:space="preserve">сваки понуђач из групе понуђача </w:t>
      </w:r>
      <w:r w:rsidRPr="00C23B4D">
        <w:rPr>
          <w:bCs/>
          <w:iCs/>
          <w:color w:val="auto"/>
          <w:lang w:val="sr-Cyrl-RS"/>
        </w:rPr>
        <w:t xml:space="preserve">изјављује </w:t>
      </w:r>
      <w:r w:rsidRPr="00C23B4D">
        <w:rPr>
          <w:bCs/>
          <w:iCs/>
          <w:color w:val="auto"/>
        </w:rPr>
        <w:t>да испу</w:t>
      </w:r>
      <w:r w:rsidRPr="00C23B4D">
        <w:rPr>
          <w:bCs/>
          <w:iCs/>
          <w:color w:val="auto"/>
          <w:lang w:val="sr-Cyrl-RS"/>
        </w:rPr>
        <w:t>њава</w:t>
      </w:r>
      <w:r w:rsidRPr="00C23B4D">
        <w:rPr>
          <w:bCs/>
          <w:iCs/>
          <w:color w:val="auto"/>
        </w:rPr>
        <w:t xml:space="preserve"> обавезне услове из члана 75. </w:t>
      </w:r>
      <w:proofErr w:type="gramStart"/>
      <w:r w:rsidRPr="00C23B4D">
        <w:rPr>
          <w:bCs/>
          <w:iCs/>
          <w:color w:val="auto"/>
        </w:rPr>
        <w:t>став</w:t>
      </w:r>
      <w:proofErr w:type="gramEnd"/>
      <w:r w:rsidRPr="00C23B4D">
        <w:rPr>
          <w:bCs/>
          <w:iCs/>
          <w:color w:val="auto"/>
        </w:rPr>
        <w:t xml:space="preserve"> 1. </w:t>
      </w:r>
      <w:proofErr w:type="gramStart"/>
      <w:r w:rsidRPr="00C23B4D">
        <w:rPr>
          <w:bCs/>
          <w:iCs/>
          <w:color w:val="auto"/>
        </w:rPr>
        <w:t>тач</w:t>
      </w:r>
      <w:proofErr w:type="gramEnd"/>
      <w:r w:rsidRPr="00C23B4D">
        <w:rPr>
          <w:bCs/>
          <w:iCs/>
          <w:color w:val="auto"/>
        </w:rPr>
        <w:t xml:space="preserve">. 1) </w:t>
      </w:r>
      <w:proofErr w:type="gramStart"/>
      <w:r w:rsidRPr="00C23B4D">
        <w:rPr>
          <w:bCs/>
          <w:iCs/>
          <w:color w:val="auto"/>
        </w:rPr>
        <w:t>до</w:t>
      </w:r>
      <w:proofErr w:type="gramEnd"/>
      <w:r w:rsidRPr="00C23B4D">
        <w:rPr>
          <w:bCs/>
          <w:iCs/>
          <w:color w:val="auto"/>
        </w:rPr>
        <w:t xml:space="preserve"> 4) ЗЈН, а </w:t>
      </w:r>
      <w:r w:rsidRPr="00C23B4D">
        <w:rPr>
          <w:bCs/>
          <w:iCs/>
          <w:color w:val="auto"/>
          <w:lang w:val="sr-Cyrl-RS"/>
        </w:rPr>
        <w:t xml:space="preserve">да </w:t>
      </w:r>
      <w:r w:rsidRPr="00C23B4D">
        <w:rPr>
          <w:bCs/>
          <w:iCs/>
          <w:color w:val="auto"/>
        </w:rPr>
        <w:t>додатне услове испуњавају заједно</w:t>
      </w:r>
      <w:r w:rsidRPr="00C23B4D">
        <w:rPr>
          <w:bCs/>
          <w:i/>
          <w:iCs/>
          <w:color w:val="auto"/>
          <w:sz w:val="22"/>
          <w:szCs w:val="22"/>
          <w:lang w:val="sr-Cyrl-RS"/>
        </w:rPr>
        <w:t>.</w:t>
      </w:r>
      <w:r w:rsidRPr="00C23B4D">
        <w:rPr>
          <w:bCs/>
          <w:i/>
          <w:iCs/>
          <w:color w:val="auto"/>
          <w:sz w:val="22"/>
          <w:szCs w:val="22"/>
        </w:rPr>
        <w:t xml:space="preserve"> </w:t>
      </w: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156F09" w:rsidRPr="00C23B4D" w:rsidRDefault="00156F09" w:rsidP="00897573">
      <w:pPr>
        <w:pStyle w:val="ListParagraph"/>
        <w:ind w:left="0"/>
        <w:jc w:val="both"/>
        <w:rPr>
          <w:bCs/>
          <w:i/>
          <w:iCs/>
          <w:color w:val="auto"/>
          <w:sz w:val="22"/>
          <w:szCs w:val="22"/>
          <w:lang w:val="sr-Cyrl-RS"/>
        </w:rPr>
      </w:pPr>
    </w:p>
    <w:p w:rsidR="00DE5005" w:rsidRPr="00C23B4D" w:rsidRDefault="00DE5005" w:rsidP="00897573">
      <w:pPr>
        <w:pStyle w:val="ListParagraph"/>
        <w:ind w:left="0"/>
        <w:jc w:val="both"/>
        <w:rPr>
          <w:bCs/>
          <w:i/>
          <w:iCs/>
          <w:color w:val="auto"/>
          <w:sz w:val="22"/>
          <w:szCs w:val="22"/>
          <w:lang w:val="sr-Cyrl-RS"/>
        </w:rPr>
      </w:pPr>
    </w:p>
    <w:p w:rsidR="00DE5005" w:rsidRPr="00C23B4D" w:rsidRDefault="00DE5005" w:rsidP="00897573">
      <w:pPr>
        <w:tabs>
          <w:tab w:val="left" w:pos="6028"/>
        </w:tabs>
        <w:autoSpaceDE w:val="0"/>
        <w:spacing w:line="240" w:lineRule="auto"/>
        <w:ind w:left="360"/>
        <w:rPr>
          <w:bCs/>
          <w:iCs/>
          <w:color w:val="auto"/>
          <w:lang w:val="ru-RU"/>
        </w:rPr>
      </w:pPr>
    </w:p>
    <w:p w:rsidR="00DE5005" w:rsidRPr="00C23B4D" w:rsidRDefault="00DE5005" w:rsidP="00897573">
      <w:pPr>
        <w:jc w:val="right"/>
        <w:rPr>
          <w:b/>
          <w:bCs/>
          <w:color w:val="auto"/>
          <w:sz w:val="28"/>
          <w:szCs w:val="28"/>
          <w:lang w:val="sr-Cyrl-RS"/>
        </w:rPr>
      </w:pPr>
      <w:r w:rsidRPr="00C23B4D">
        <w:rPr>
          <w:b/>
          <w:bCs/>
          <w:color w:val="auto"/>
          <w:sz w:val="28"/>
          <w:szCs w:val="28"/>
          <w:lang w:val="sr-Cyrl-RS"/>
        </w:rPr>
        <w:lastRenderedPageBreak/>
        <w:t>(ОБРАЗАЦ 6)</w:t>
      </w:r>
    </w:p>
    <w:p w:rsidR="00DE5005" w:rsidRPr="00C23B4D" w:rsidRDefault="00DE5005" w:rsidP="00696D12">
      <w:pPr>
        <w:pStyle w:val="Heading2"/>
        <w:rPr>
          <w:color w:val="auto"/>
          <w:lang w:val="sr-Cyrl-RS"/>
        </w:rPr>
      </w:pPr>
    </w:p>
    <w:p w:rsidR="00DE5005" w:rsidRPr="00C23B4D" w:rsidRDefault="00DE5005" w:rsidP="00696D12">
      <w:pPr>
        <w:jc w:val="right"/>
        <w:rPr>
          <w:b/>
          <w:bCs/>
          <w:color w:val="auto"/>
          <w:sz w:val="28"/>
          <w:szCs w:val="28"/>
          <w:lang w:val="sr-Cyrl-RS"/>
        </w:rPr>
      </w:pPr>
    </w:p>
    <w:p w:rsidR="00DE5005" w:rsidRPr="00C23B4D" w:rsidRDefault="00DE5005" w:rsidP="00696D12">
      <w:pPr>
        <w:pStyle w:val="Heading2"/>
        <w:ind w:left="0" w:firstLine="0"/>
        <w:rPr>
          <w:color w:val="auto"/>
          <w:lang w:val="sr-Cyrl-RS"/>
        </w:rPr>
      </w:pPr>
      <w:bookmarkStart w:id="11" w:name="_Toc494194473"/>
      <w:r w:rsidRPr="00C23B4D">
        <w:rPr>
          <w:color w:val="auto"/>
          <w:lang w:val="sr-Cyrl-RS"/>
        </w:rPr>
        <w:t xml:space="preserve">ОБРАЗАЦ ИЗЈАВЕ ПОДИЗВОЂАЧА  О ИСПУЊЕНОСТИ ОБАВЕЗНИХ УСЛОВА ЗА УЧЕШЋЕ </w:t>
      </w:r>
      <w:r w:rsidRPr="00C23B4D">
        <w:rPr>
          <w:color w:val="auto"/>
        </w:rPr>
        <w:t xml:space="preserve">У ПОСТУПКУ ЈАВНЕ НАБАВКЕ </w:t>
      </w:r>
      <w:r w:rsidRPr="00C23B4D">
        <w:rPr>
          <w:color w:val="auto"/>
          <w:lang w:val="sr-Cyrl-RS"/>
        </w:rPr>
        <w:t>-  ЧЛ. 75. ЗЈН</w:t>
      </w:r>
      <w:bookmarkEnd w:id="11"/>
    </w:p>
    <w:p w:rsidR="00DE5005" w:rsidRPr="00C23B4D" w:rsidRDefault="00DE5005" w:rsidP="00897573">
      <w:pPr>
        <w:jc w:val="both"/>
        <w:rPr>
          <w:color w:val="auto"/>
        </w:rPr>
      </w:pPr>
      <w:r w:rsidRPr="00C23B4D">
        <w:rPr>
          <w:color w:val="auto"/>
        </w:rPr>
        <w:tab/>
      </w:r>
      <w:r w:rsidRPr="00C23B4D">
        <w:rPr>
          <w:color w:val="auto"/>
        </w:rPr>
        <w:tab/>
      </w:r>
      <w:r w:rsidRPr="00C23B4D">
        <w:rPr>
          <w:color w:val="auto"/>
        </w:rPr>
        <w:tab/>
      </w:r>
      <w:r w:rsidRPr="00C23B4D">
        <w:rPr>
          <w:color w:val="auto"/>
        </w:rPr>
        <w:tab/>
      </w:r>
    </w:p>
    <w:p w:rsidR="00DE5005" w:rsidRPr="00C23B4D" w:rsidRDefault="00DE5005" w:rsidP="00897573">
      <w:pPr>
        <w:jc w:val="center"/>
        <w:rPr>
          <w:b/>
          <w:bCs/>
          <w:color w:val="auto"/>
          <w:lang w:val="sr-Cyrl-RS"/>
        </w:rPr>
      </w:pPr>
    </w:p>
    <w:p w:rsidR="00DE5005" w:rsidRPr="00C23B4D" w:rsidRDefault="00DE5005" w:rsidP="00897573">
      <w:pPr>
        <w:jc w:val="center"/>
        <w:rPr>
          <w:b/>
          <w:bCs/>
          <w:color w:val="auto"/>
          <w:lang w:val="sr-Cyrl-RS"/>
        </w:rPr>
      </w:pPr>
    </w:p>
    <w:p w:rsidR="00DE5005" w:rsidRPr="00C23B4D" w:rsidRDefault="00DE5005" w:rsidP="00897573">
      <w:pPr>
        <w:jc w:val="both"/>
        <w:rPr>
          <w:color w:val="auto"/>
        </w:rPr>
      </w:pPr>
      <w:r w:rsidRPr="00C23B4D">
        <w:rPr>
          <w:color w:val="auto"/>
          <w:lang w:val="sr-Cyrl-RS"/>
        </w:rPr>
        <w:t>П</w:t>
      </w:r>
      <w:r w:rsidRPr="00C23B4D">
        <w:rPr>
          <w:color w:val="auto"/>
        </w:rPr>
        <w:t xml:space="preserve">од пуном материјалном и кривичном одговорношћу, </w:t>
      </w:r>
      <w:r w:rsidRPr="00C23B4D">
        <w:rPr>
          <w:color w:val="auto"/>
          <w:lang w:val="sr-Cyrl-CS"/>
        </w:rPr>
        <w:t xml:space="preserve">као заступник подизвођача, </w:t>
      </w:r>
      <w:r w:rsidRPr="00C23B4D">
        <w:rPr>
          <w:color w:val="auto"/>
        </w:rPr>
        <w:t>дајем следећу</w:t>
      </w:r>
      <w:r w:rsidRPr="00C23B4D">
        <w:rPr>
          <w:color w:val="auto"/>
        </w:rPr>
        <w:tab/>
      </w:r>
      <w:r w:rsidRPr="00C23B4D">
        <w:rPr>
          <w:color w:val="auto"/>
        </w:rPr>
        <w:tab/>
      </w:r>
      <w:r w:rsidRPr="00C23B4D">
        <w:rPr>
          <w:color w:val="auto"/>
        </w:rPr>
        <w:tab/>
      </w:r>
      <w:r w:rsidRPr="00C23B4D">
        <w:rPr>
          <w:color w:val="auto"/>
        </w:rPr>
        <w:tab/>
      </w:r>
    </w:p>
    <w:p w:rsidR="00DE5005" w:rsidRPr="00C23B4D" w:rsidRDefault="00DE5005" w:rsidP="00897573">
      <w:pPr>
        <w:jc w:val="both"/>
        <w:rPr>
          <w:color w:val="auto"/>
        </w:rPr>
      </w:pPr>
    </w:p>
    <w:p w:rsidR="00DE5005" w:rsidRPr="00C23B4D" w:rsidRDefault="00DE5005" w:rsidP="00897573">
      <w:pPr>
        <w:jc w:val="center"/>
        <w:rPr>
          <w:b/>
          <w:color w:val="auto"/>
        </w:rPr>
      </w:pPr>
      <w:r w:rsidRPr="00C23B4D">
        <w:rPr>
          <w:b/>
          <w:color w:val="auto"/>
        </w:rPr>
        <w:t>И З Ј А В У</w:t>
      </w:r>
    </w:p>
    <w:p w:rsidR="00DE5005" w:rsidRPr="00C23B4D" w:rsidRDefault="00DE5005" w:rsidP="00897573">
      <w:pPr>
        <w:jc w:val="center"/>
        <w:rPr>
          <w:color w:val="auto"/>
        </w:rPr>
      </w:pPr>
    </w:p>
    <w:p w:rsidR="00DE5005" w:rsidRPr="00C23B4D" w:rsidRDefault="00DE5005" w:rsidP="00897573">
      <w:pPr>
        <w:jc w:val="both"/>
        <w:rPr>
          <w:color w:val="auto"/>
          <w:lang w:val="sr-Cyrl-CS"/>
        </w:rPr>
      </w:pPr>
    </w:p>
    <w:p w:rsidR="00DE5005" w:rsidRPr="00C23B4D" w:rsidRDefault="00DE5005" w:rsidP="00897573">
      <w:pPr>
        <w:jc w:val="both"/>
        <w:rPr>
          <w:iCs/>
          <w:color w:val="auto"/>
          <w:lang w:val="sr-Cyrl-CS"/>
        </w:rPr>
      </w:pPr>
      <w:r w:rsidRPr="00C23B4D">
        <w:rPr>
          <w:color w:val="auto"/>
          <w:lang w:val="sr-Cyrl-CS"/>
        </w:rPr>
        <w:t>П</w:t>
      </w:r>
      <w:r w:rsidRPr="00C23B4D">
        <w:rPr>
          <w:color w:val="auto"/>
        </w:rPr>
        <w:t>о</w:t>
      </w:r>
      <w:r w:rsidRPr="00C23B4D">
        <w:rPr>
          <w:color w:val="auto"/>
          <w:lang w:val="sr-Cyrl-RS"/>
        </w:rPr>
        <w:t xml:space="preserve">дизвођач </w:t>
      </w:r>
      <w:r w:rsidRPr="00C23B4D">
        <w:rPr>
          <w:i/>
          <w:color w:val="auto"/>
          <w:lang w:val="sr-Cyrl-RS"/>
        </w:rPr>
        <w:t xml:space="preserve"> _____________________________________________</w:t>
      </w:r>
      <w:r w:rsidRPr="00C23B4D">
        <w:rPr>
          <w:i/>
          <w:iCs/>
          <w:color w:val="auto"/>
        </w:rPr>
        <w:t>[</w:t>
      </w:r>
      <w:r w:rsidRPr="00C23B4D">
        <w:rPr>
          <w:i/>
          <w:color w:val="auto"/>
        </w:rPr>
        <w:t xml:space="preserve">навести </w:t>
      </w:r>
      <w:r w:rsidRPr="00C23B4D">
        <w:rPr>
          <w:i/>
          <w:color w:val="auto"/>
          <w:lang w:val="sr-Cyrl-RS"/>
        </w:rPr>
        <w:t>назив подизвођача</w:t>
      </w:r>
      <w:r w:rsidRPr="00C23B4D">
        <w:rPr>
          <w:i/>
          <w:iCs/>
          <w:color w:val="auto"/>
        </w:rPr>
        <w:t>]</w:t>
      </w:r>
      <w:r w:rsidRPr="00C23B4D">
        <w:rPr>
          <w:i/>
          <w:color w:val="auto"/>
          <w:lang w:val="sr-Cyrl-CS"/>
        </w:rPr>
        <w:t xml:space="preserve"> </w:t>
      </w:r>
      <w:r w:rsidRPr="00C23B4D">
        <w:rPr>
          <w:color w:val="auto"/>
        </w:rPr>
        <w:t>у поступку јавне набавке</w:t>
      </w:r>
      <w:r w:rsidRPr="00C23B4D">
        <w:rPr>
          <w:color w:val="auto"/>
          <w:lang w:val="sr-Cyrl-RS"/>
        </w:rPr>
        <w:t xml:space="preserve"> </w:t>
      </w:r>
      <w:r w:rsidRPr="00C23B4D">
        <w:rPr>
          <w:noProof/>
          <w:color w:val="auto"/>
        </w:rPr>
        <w:t>услуга</w:t>
      </w:r>
      <w:r w:rsidRPr="00C23B4D">
        <w:rPr>
          <w:i/>
          <w:color w:val="auto"/>
          <w:lang w:val="sr-Cyrl-CS"/>
        </w:rPr>
        <w:t xml:space="preserve"> </w:t>
      </w:r>
      <w:r w:rsidRPr="00C23B4D">
        <w:rPr>
          <w:color w:val="auto"/>
          <w:lang w:val="sr-Cyrl-CS"/>
        </w:rPr>
        <w:t>б</w:t>
      </w:r>
      <w:r w:rsidRPr="00C23B4D">
        <w:rPr>
          <w:color w:val="auto"/>
        </w:rPr>
        <w:t>р</w:t>
      </w:r>
      <w:r w:rsidRPr="00C23B4D">
        <w:rPr>
          <w:color w:val="auto"/>
          <w:lang w:val="sr-Cyrl-RS"/>
        </w:rPr>
        <w:t>ој</w:t>
      </w:r>
      <w:r w:rsidRPr="00C23B4D">
        <w:rPr>
          <w:color w:val="auto"/>
        </w:rPr>
        <w:t xml:space="preserve"> </w:t>
      </w:r>
      <w:r w:rsidRPr="00C23B4D">
        <w:rPr>
          <w:noProof/>
          <w:color w:val="auto"/>
        </w:rPr>
        <w:t>13/2017</w:t>
      </w:r>
      <w:r w:rsidRPr="00C23B4D">
        <w:rPr>
          <w:color w:val="auto"/>
        </w:rPr>
        <w:t>, испуњава све услове из чл. 75. ЗЈН, односно услове дефинисане конкурсном документацијом</w:t>
      </w:r>
      <w:r w:rsidRPr="00C23B4D">
        <w:rPr>
          <w:color w:val="auto"/>
          <w:lang w:val="ru-RU"/>
        </w:rPr>
        <w:t xml:space="preserve"> </w:t>
      </w:r>
      <w:r w:rsidRPr="00C23B4D">
        <w:rPr>
          <w:color w:val="auto"/>
        </w:rPr>
        <w:t>за предметну јавну набавку</w:t>
      </w:r>
      <w:r w:rsidRPr="00C23B4D">
        <w:rPr>
          <w:color w:val="auto"/>
          <w:lang w:val="sr-Cyrl-CS"/>
        </w:rPr>
        <w:t>,</w:t>
      </w:r>
      <w:r w:rsidRPr="00C23B4D">
        <w:rPr>
          <w:color w:val="auto"/>
        </w:rPr>
        <w:t xml:space="preserve"> и то:</w:t>
      </w:r>
    </w:p>
    <w:p w:rsidR="00DE5005" w:rsidRPr="00C23B4D" w:rsidRDefault="00DE5005" w:rsidP="00897573">
      <w:pPr>
        <w:jc w:val="both"/>
        <w:rPr>
          <w:iCs/>
          <w:color w:val="auto"/>
          <w:lang w:val="sr-Cyrl-RS"/>
        </w:rPr>
      </w:pPr>
    </w:p>
    <w:p w:rsidR="00DE5005" w:rsidRPr="00C23B4D" w:rsidRDefault="00DE5005" w:rsidP="00447B01">
      <w:pPr>
        <w:pStyle w:val="ListParagraph"/>
        <w:numPr>
          <w:ilvl w:val="0"/>
          <w:numId w:val="38"/>
        </w:numPr>
        <w:jc w:val="both"/>
        <w:rPr>
          <w:iCs/>
          <w:color w:val="auto"/>
          <w:lang w:val="sr-Cyrl-CS"/>
        </w:rPr>
      </w:pPr>
      <w:r w:rsidRPr="00C23B4D">
        <w:rPr>
          <w:iCs/>
          <w:color w:val="auto"/>
          <w:lang w:val="sr-Cyrl-CS"/>
        </w:rPr>
        <w:t>Подизвођач је р</w:t>
      </w:r>
      <w:r w:rsidRPr="00C23B4D">
        <w:rPr>
          <w:iCs/>
          <w:color w:val="auto"/>
        </w:rPr>
        <w:t>егистрован код надлежног органа, односно уписан у одговарајући регистар</w:t>
      </w:r>
      <w:r w:rsidRPr="00C23B4D">
        <w:rPr>
          <w:iCs/>
          <w:color w:val="auto"/>
          <w:lang w:val="sr-Cyrl-RS"/>
        </w:rPr>
        <w:t xml:space="preserve"> (чл. 75. ст. 1. тач. 1) ЗЈН)</w:t>
      </w:r>
      <w:r w:rsidRPr="00C23B4D">
        <w:rPr>
          <w:iCs/>
          <w:color w:val="auto"/>
        </w:rPr>
        <w:t>;</w:t>
      </w:r>
    </w:p>
    <w:p w:rsidR="00DE5005" w:rsidRPr="00C23B4D" w:rsidRDefault="00DE5005" w:rsidP="00447B01">
      <w:pPr>
        <w:pStyle w:val="ListParagraph"/>
        <w:numPr>
          <w:ilvl w:val="0"/>
          <w:numId w:val="38"/>
        </w:numPr>
        <w:jc w:val="both"/>
        <w:rPr>
          <w:bCs/>
          <w:iCs/>
          <w:color w:val="auto"/>
          <w:lang w:val="sr-Cyrl-CS"/>
        </w:rPr>
      </w:pPr>
      <w:r w:rsidRPr="00C23B4D">
        <w:rPr>
          <w:iCs/>
          <w:color w:val="auto"/>
          <w:lang w:val="sr-Cyrl-CS"/>
        </w:rPr>
        <w:t xml:space="preserve">Подизвођач и његов </w:t>
      </w:r>
      <w:r w:rsidRPr="00C23B4D">
        <w:rPr>
          <w:iCs/>
          <w:color w:val="auto"/>
          <w:lang w:val="sr-Cyrl-RS"/>
        </w:rPr>
        <w:t>закон</w:t>
      </w:r>
      <w:r w:rsidRPr="00C23B4D">
        <w:rPr>
          <w:iCs/>
          <w:color w:val="auto"/>
        </w:rPr>
        <w:t xml:space="preserve">ски </w:t>
      </w:r>
      <w:r w:rsidRPr="00C23B4D">
        <w:rPr>
          <w:color w:val="auto"/>
        </w:rPr>
        <w:t>заступник нис</w:t>
      </w:r>
      <w:r w:rsidRPr="00C23B4D">
        <w:rPr>
          <w:color w:val="auto"/>
          <w:lang w:val="sr-Cyrl-CS"/>
        </w:rPr>
        <w:t>у</w:t>
      </w:r>
      <w:r w:rsidRPr="00C23B4D">
        <w:rPr>
          <w:color w:val="auto"/>
        </w:rPr>
        <w:t xml:space="preserve"> осуђивани за неко од кривичних дела као члан организоване криминалне групе, да ни</w:t>
      </w:r>
      <w:r w:rsidRPr="00C23B4D">
        <w:rPr>
          <w:color w:val="auto"/>
          <w:lang w:val="sr-Cyrl-RS"/>
        </w:rPr>
        <w:t>су</w:t>
      </w:r>
      <w:r w:rsidRPr="00C23B4D">
        <w:rPr>
          <w:color w:val="auto"/>
        </w:rPr>
        <w:t xml:space="preserve"> осуђиван</w:t>
      </w:r>
      <w:r w:rsidRPr="00C23B4D">
        <w:rPr>
          <w:color w:val="auto"/>
          <w:lang w:val="sr-Cyrl-RS"/>
        </w:rPr>
        <w:t>и</w:t>
      </w:r>
      <w:r w:rsidRPr="00C23B4D">
        <w:rPr>
          <w:color w:val="auto"/>
        </w:rPr>
        <w:t xml:space="preserve"> за кривична дела против привреде, кривична дела против животне средине, кривично дело примања или давања мита, </w:t>
      </w:r>
      <w:r w:rsidRPr="00C23B4D">
        <w:rPr>
          <w:color w:val="auto"/>
          <w:lang w:val="sr-Cyrl-CS"/>
        </w:rPr>
        <w:t>к</w:t>
      </w:r>
      <w:r w:rsidRPr="00C23B4D">
        <w:rPr>
          <w:color w:val="auto"/>
        </w:rPr>
        <w:t>ривично дело преваре</w:t>
      </w:r>
      <w:r w:rsidRPr="00C23B4D">
        <w:rPr>
          <w:color w:val="auto"/>
          <w:lang w:val="sr-Cyrl-RS"/>
        </w:rPr>
        <w:t xml:space="preserve"> </w:t>
      </w:r>
      <w:r w:rsidRPr="00C23B4D">
        <w:rPr>
          <w:iCs/>
          <w:color w:val="auto"/>
          <w:lang w:val="sr-Cyrl-RS"/>
        </w:rPr>
        <w:t>(чл. 75. ст. 1. тач. 2) ЗЈН)</w:t>
      </w:r>
      <w:r w:rsidRPr="00C23B4D">
        <w:rPr>
          <w:iCs/>
          <w:color w:val="auto"/>
        </w:rPr>
        <w:t>;</w:t>
      </w:r>
    </w:p>
    <w:p w:rsidR="00DE5005" w:rsidRPr="00C23B4D" w:rsidRDefault="00DE5005" w:rsidP="00447B01">
      <w:pPr>
        <w:pStyle w:val="ListParagraph"/>
        <w:numPr>
          <w:ilvl w:val="0"/>
          <w:numId w:val="38"/>
        </w:numPr>
        <w:jc w:val="both"/>
        <w:rPr>
          <w:color w:val="auto"/>
          <w:lang w:val="sr-Cyrl-CS"/>
        </w:rPr>
      </w:pPr>
      <w:r w:rsidRPr="00C23B4D">
        <w:rPr>
          <w:bCs/>
          <w:iCs/>
          <w:color w:val="auto"/>
          <w:lang w:val="sr-Cyrl-CS"/>
        </w:rPr>
        <w:t>Подизвођач је и</w:t>
      </w:r>
      <w:r w:rsidRPr="00C23B4D">
        <w:rPr>
          <w:bCs/>
          <w:iCs/>
          <w:color w:val="auto"/>
        </w:rPr>
        <w:t xml:space="preserve">змирио </w:t>
      </w:r>
      <w:r w:rsidRPr="00C23B4D">
        <w:rPr>
          <w:color w:val="auto"/>
        </w:rPr>
        <w:t>доспеле порезе, доприносе и друге јавне дажбине у складу са прописима Републике Србије (</w:t>
      </w:r>
      <w:r w:rsidRPr="00C23B4D">
        <w:rPr>
          <w:i/>
          <w:color w:val="auto"/>
        </w:rPr>
        <w:t>или стране државе када има седиште на њеној територији)</w:t>
      </w:r>
      <w:r w:rsidRPr="00C23B4D">
        <w:rPr>
          <w:iCs/>
          <w:color w:val="auto"/>
          <w:lang w:val="sr-Cyrl-RS"/>
        </w:rPr>
        <w:t xml:space="preserve"> (чл. 75. ст. 1. тач. 4) ЗЈН)</w:t>
      </w:r>
      <w:r w:rsidRPr="00C23B4D">
        <w:rPr>
          <w:i/>
          <w:color w:val="auto"/>
        </w:rPr>
        <w:t>;</w:t>
      </w:r>
    </w:p>
    <w:p w:rsidR="00DE5005" w:rsidRPr="00C23B4D" w:rsidRDefault="00DE5005" w:rsidP="00447B01">
      <w:pPr>
        <w:pStyle w:val="ListParagraph"/>
        <w:numPr>
          <w:ilvl w:val="0"/>
          <w:numId w:val="38"/>
        </w:numPr>
        <w:jc w:val="both"/>
        <w:rPr>
          <w:color w:val="auto"/>
          <w:lang w:val="sr-Cyrl-CS"/>
        </w:rPr>
      </w:pPr>
      <w:r w:rsidRPr="00C23B4D">
        <w:rPr>
          <w:bCs/>
          <w:iCs/>
          <w:color w:val="auto"/>
          <w:lang w:val="sr-Cyrl-RS"/>
        </w:rPr>
        <w:t xml:space="preserve">Подизвођач је поштовао обавезе које произлазе из важећих прописа о заштити на раду, запошљавању и условима рада, заштити животне средине </w:t>
      </w:r>
      <w:r w:rsidRPr="00C23B4D">
        <w:rPr>
          <w:rFonts w:eastAsia="Times New Roman"/>
          <w:color w:val="auto"/>
          <w:lang w:eastAsia="sr-Latn-RS"/>
        </w:rPr>
        <w:t>и нема забрану обављања делатности која је на снази у време подношења понуде</w:t>
      </w:r>
      <w:r w:rsidRPr="00C23B4D">
        <w:rPr>
          <w:rFonts w:eastAsia="Times New Roman"/>
          <w:color w:val="auto"/>
          <w:lang w:val="sr-Cyrl-RS" w:eastAsia="sr-Latn-RS"/>
        </w:rPr>
        <w:t xml:space="preserve"> за предметну јавну набавку </w:t>
      </w:r>
      <w:r w:rsidRPr="00C23B4D">
        <w:rPr>
          <w:iCs/>
          <w:color w:val="auto"/>
          <w:lang w:val="sr-Cyrl-RS"/>
        </w:rPr>
        <w:t>(чл. 75. ст. 2. ЗЈН)</w:t>
      </w:r>
      <w:r w:rsidRPr="00C23B4D">
        <w:rPr>
          <w:rFonts w:eastAsia="Times New Roman"/>
          <w:color w:val="auto"/>
          <w:lang w:val="sr-Cyrl-RS" w:eastAsia="sr-Latn-RS"/>
        </w:rPr>
        <w:t>.</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важећи сертификат SRPS ISO 9001:2008 са               дефинисаном области која је предмет јавне набавке. </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важећу акредитацију за испитивање боца ватрогасних  апарата. </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је у последње три године (2014, 2015. и 2016.) извршио услуге које су предмет јавне набавке минималне укупне вредности 3.000.000,00 динара.</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полису осигурања за делатност коју обавља,           односно да понуђач има полисе осигурања за своје раднике који ће извршавати тражене услуге код Наручиоца. </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располаже довољним кадровским капацитетом, односно да има најмање 8 запослених лица (стално запослених или радно ангажованих) са положеним стручним испитом из области ЗОП-а.</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минимално једног запосленог или радно ангажованог електро инжењера са положеним стручним испитом из области ЗОП-а за </w:t>
      </w:r>
      <w:r w:rsidRPr="00C23B4D">
        <w:rPr>
          <w:bCs/>
          <w:iCs/>
          <w:color w:val="auto"/>
          <w:lang w:val="sr-Cyrl-CS"/>
        </w:rPr>
        <w:lastRenderedPageBreak/>
        <w:t>раднике са ВСС и линценцама Инжењерске коморе Србије бр: 453 и 353 и лиценцом МУП-а за пројектовање и извођење посебних система и мера заштите од пожара-дојава пожара.</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минимално једног запосленог или радно ангажованог машинског инжењера са положеним стручним испитом из области ЗОП-а за раднике са ВСС и линценцама Инжењерске коморе Србије бр: 330, 333, 430, 434  и лиценцом МУП-а за пројектовање и извођење посебних система и мера заштите од пожара-гашење пожара.</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важеће решење МУП-а РС за извођење посебне обуке за лица која раде на пословима заштите од пожара. </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важећу лиценцу за обављање радијационе делатнисти са изворима јонизујућих зрачења.</w:t>
      </w:r>
    </w:p>
    <w:p w:rsidR="00156F09" w:rsidRPr="00C23B4D" w:rsidRDefault="00156F09" w:rsidP="00156F09">
      <w:pPr>
        <w:pStyle w:val="ListParagraph"/>
        <w:numPr>
          <w:ilvl w:val="0"/>
          <w:numId w:val="38"/>
        </w:numPr>
        <w:jc w:val="both"/>
        <w:rPr>
          <w:bCs/>
          <w:iCs/>
          <w:color w:val="auto"/>
          <w:lang w:val="sr-Cyrl-CS"/>
        </w:rPr>
      </w:pPr>
      <w:r w:rsidRPr="00C23B4D">
        <w:rPr>
          <w:bCs/>
          <w:iCs/>
          <w:color w:val="auto"/>
          <w:lang w:val="sr-Cyrl-RS"/>
        </w:rPr>
        <w:t>Подизвођач</w:t>
      </w:r>
      <w:r w:rsidRPr="00C23B4D">
        <w:rPr>
          <w:bCs/>
          <w:iCs/>
          <w:color w:val="auto"/>
          <w:lang w:val="sr-Cyrl-CS"/>
        </w:rPr>
        <w:t xml:space="preserve"> има минимално једног запосленог или радно ангажованог радника са ВСС и положеним стручним испитом за обављање послова координатора за извођење радова.</w:t>
      </w:r>
    </w:p>
    <w:p w:rsidR="00156F09" w:rsidRPr="00C23B4D" w:rsidRDefault="00156F09" w:rsidP="00156F09">
      <w:pPr>
        <w:pStyle w:val="ListParagraph"/>
        <w:ind w:left="0"/>
        <w:jc w:val="both"/>
        <w:rPr>
          <w:color w:val="auto"/>
          <w:lang w:val="sr-Cyrl-CS"/>
        </w:rPr>
      </w:pPr>
    </w:p>
    <w:p w:rsidR="00DE5005" w:rsidRPr="00C23B4D" w:rsidRDefault="00DE5005" w:rsidP="00897573">
      <w:pPr>
        <w:pStyle w:val="ListParagraph"/>
        <w:ind w:left="1080"/>
        <w:jc w:val="both"/>
        <w:rPr>
          <w:iCs/>
          <w:color w:val="auto"/>
          <w:lang w:val="sr-Cyrl-CS"/>
        </w:rPr>
      </w:pPr>
    </w:p>
    <w:p w:rsidR="00DE5005" w:rsidRPr="00C23B4D" w:rsidRDefault="00DE5005" w:rsidP="00897573">
      <w:pPr>
        <w:pStyle w:val="ListParagraph"/>
        <w:jc w:val="both"/>
        <w:rPr>
          <w:iCs/>
          <w:color w:val="auto"/>
          <w:lang w:val="sr-Latn-RS"/>
        </w:rPr>
      </w:pPr>
    </w:p>
    <w:p w:rsidR="00DE5005" w:rsidRPr="00C23B4D" w:rsidRDefault="00DE5005" w:rsidP="00897573">
      <w:pPr>
        <w:jc w:val="both"/>
        <w:rPr>
          <w:i/>
          <w:color w:val="auto"/>
          <w:lang w:val="sr-Cyrl-CS"/>
        </w:rPr>
      </w:pPr>
    </w:p>
    <w:p w:rsidR="00DE5005" w:rsidRPr="00C23B4D" w:rsidRDefault="00DE5005" w:rsidP="00897573">
      <w:pPr>
        <w:rPr>
          <w:color w:val="auto"/>
          <w:lang w:val="sr-Cyrl-RS"/>
        </w:rPr>
      </w:pPr>
      <w:r w:rsidRPr="00C23B4D">
        <w:rPr>
          <w:color w:val="auto"/>
        </w:rPr>
        <w:t>Место</w:t>
      </w:r>
      <w:proofErr w:type="gramStart"/>
      <w:r w:rsidRPr="00C23B4D">
        <w:rPr>
          <w:color w:val="auto"/>
        </w:rPr>
        <w:t>:_</w:t>
      </w:r>
      <w:proofErr w:type="gramEnd"/>
      <w:r w:rsidRPr="00C23B4D">
        <w:rPr>
          <w:color w:val="auto"/>
        </w:rPr>
        <w:t>____________                                                            П</w:t>
      </w:r>
      <w:r w:rsidRPr="00C23B4D">
        <w:rPr>
          <w:color w:val="auto"/>
          <w:lang w:val="sr-Cyrl-RS"/>
        </w:rPr>
        <w:t>одизвођач:</w:t>
      </w:r>
    </w:p>
    <w:p w:rsidR="00DE5005" w:rsidRPr="00C23B4D" w:rsidRDefault="00DE5005" w:rsidP="00897573">
      <w:pPr>
        <w:rPr>
          <w:b/>
          <w:bCs/>
          <w:i/>
          <w:color w:val="auto"/>
          <w:lang w:val="sr-Cyrl-RS"/>
        </w:rPr>
      </w:pPr>
      <w:r w:rsidRPr="00C23B4D">
        <w:rPr>
          <w:color w:val="auto"/>
        </w:rPr>
        <w:t>Датум</w:t>
      </w:r>
      <w:proofErr w:type="gramStart"/>
      <w:r w:rsidRPr="00C23B4D">
        <w:rPr>
          <w:color w:val="auto"/>
        </w:rPr>
        <w:t>:_</w:t>
      </w:r>
      <w:proofErr w:type="gramEnd"/>
      <w:r w:rsidRPr="00C23B4D">
        <w:rPr>
          <w:color w:val="auto"/>
        </w:rPr>
        <w:t xml:space="preserve">____________                         М.П.                     _____________________                                                        </w:t>
      </w:r>
    </w:p>
    <w:p w:rsidR="00DE5005" w:rsidRPr="00C23B4D" w:rsidRDefault="00DE5005" w:rsidP="00897573">
      <w:pPr>
        <w:pStyle w:val="BodyText2"/>
        <w:spacing w:line="100" w:lineRule="atLeast"/>
        <w:jc w:val="both"/>
        <w:rPr>
          <w:b/>
          <w:bCs/>
          <w:i/>
          <w:color w:val="auto"/>
          <w:lang w:val="sr-Cyrl-RS"/>
        </w:rPr>
      </w:pPr>
    </w:p>
    <w:p w:rsidR="00DE5005" w:rsidRPr="00C23B4D" w:rsidRDefault="00DE5005" w:rsidP="00897573">
      <w:pPr>
        <w:pStyle w:val="ListParagraph"/>
        <w:ind w:left="0"/>
        <w:jc w:val="both"/>
        <w:rPr>
          <w:bCs/>
          <w:i/>
          <w:iCs/>
          <w:color w:val="auto"/>
          <w:sz w:val="22"/>
          <w:szCs w:val="22"/>
          <w:lang w:val="sr-Cyrl-RS"/>
        </w:rPr>
      </w:pPr>
      <w:r w:rsidRPr="00C23B4D">
        <w:rPr>
          <w:b/>
          <w:bCs/>
          <w:i/>
          <w:color w:val="auto"/>
          <w:lang w:val="sr-Cyrl-RS"/>
        </w:rPr>
        <w:t>Напомена:</w:t>
      </w:r>
      <w:r w:rsidRPr="00C23B4D">
        <w:rPr>
          <w:bCs/>
          <w:i/>
          <w:color w:val="auto"/>
          <w:lang w:val="sr-Cyrl-RS"/>
        </w:rPr>
        <w:t xml:space="preserve"> </w:t>
      </w:r>
      <w:r w:rsidRPr="00C23B4D">
        <w:rPr>
          <w:b/>
          <w:bCs/>
          <w:i/>
          <w:iCs/>
          <w:color w:val="auto"/>
          <w:u w:val="single"/>
        </w:rPr>
        <w:t>Уколико понуђач подноси понуду са подизвођачем</w:t>
      </w:r>
      <w:r w:rsidRPr="00C23B4D">
        <w:rPr>
          <w:bCs/>
          <w:i/>
          <w:iCs/>
          <w:color w:val="auto"/>
        </w:rPr>
        <w:t>, Изјав</w:t>
      </w:r>
      <w:r w:rsidRPr="00C23B4D">
        <w:rPr>
          <w:bCs/>
          <w:i/>
          <w:iCs/>
          <w:color w:val="auto"/>
          <w:lang w:val="sr-Cyrl-RS"/>
        </w:rPr>
        <w:t>а</w:t>
      </w:r>
      <w:r w:rsidRPr="00C23B4D">
        <w:rPr>
          <w:bCs/>
          <w:i/>
          <w:iCs/>
          <w:color w:val="auto"/>
        </w:rPr>
        <w:t xml:space="preserve"> </w:t>
      </w:r>
      <w:r w:rsidRPr="00C23B4D">
        <w:rPr>
          <w:bCs/>
          <w:i/>
          <w:iCs/>
          <w:color w:val="auto"/>
          <w:lang w:val="sr-Cyrl-RS"/>
        </w:rPr>
        <w:t xml:space="preserve">мора бити </w:t>
      </w:r>
      <w:r w:rsidRPr="00C23B4D">
        <w:rPr>
          <w:bCs/>
          <w:i/>
          <w:iCs/>
          <w:color w:val="auto"/>
        </w:rPr>
        <w:t>потписан</w:t>
      </w:r>
      <w:r w:rsidRPr="00C23B4D">
        <w:rPr>
          <w:bCs/>
          <w:i/>
          <w:iCs/>
          <w:color w:val="auto"/>
          <w:lang w:val="sr-Cyrl-RS"/>
        </w:rPr>
        <w:t>а</w:t>
      </w:r>
      <w:r w:rsidRPr="00C23B4D">
        <w:rPr>
          <w:bCs/>
          <w:i/>
          <w:iCs/>
          <w:color w:val="auto"/>
        </w:rPr>
        <w:t xml:space="preserve"> од стране овлашћеног лица подизвођача и оверен</w:t>
      </w:r>
      <w:r w:rsidRPr="00C23B4D">
        <w:rPr>
          <w:bCs/>
          <w:i/>
          <w:iCs/>
          <w:color w:val="auto"/>
          <w:lang w:val="sr-Cyrl-RS"/>
        </w:rPr>
        <w:t>а</w:t>
      </w:r>
      <w:r w:rsidRPr="00C23B4D">
        <w:rPr>
          <w:bCs/>
          <w:i/>
          <w:iCs/>
          <w:color w:val="auto"/>
        </w:rPr>
        <w:t xml:space="preserve"> печатом. </w:t>
      </w:r>
    </w:p>
    <w:p w:rsidR="00DE5005" w:rsidRPr="00C23B4D" w:rsidRDefault="00DE5005" w:rsidP="00897573">
      <w:pPr>
        <w:pStyle w:val="BodyText2"/>
        <w:spacing w:line="100" w:lineRule="atLeast"/>
        <w:jc w:val="both"/>
        <w:rPr>
          <w:b/>
          <w:bCs/>
          <w:i/>
          <w:color w:val="auto"/>
          <w:lang w:val="sr-Cyrl-RS"/>
        </w:rPr>
      </w:pPr>
    </w:p>
    <w:p w:rsidR="00DE5005" w:rsidRPr="00C23B4D" w:rsidRDefault="00DE5005"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156F09" w:rsidRPr="00C23B4D" w:rsidRDefault="00156F09" w:rsidP="00897573">
      <w:pPr>
        <w:pStyle w:val="BodyText2"/>
        <w:spacing w:line="100" w:lineRule="atLeast"/>
        <w:jc w:val="both"/>
        <w:rPr>
          <w:b/>
          <w:bCs/>
          <w:i/>
          <w:color w:val="auto"/>
          <w:lang w:val="sr-Cyrl-RS"/>
        </w:rPr>
      </w:pPr>
    </w:p>
    <w:p w:rsidR="00DE5005" w:rsidRPr="00C23B4D" w:rsidRDefault="00DE5005" w:rsidP="00897573">
      <w:pPr>
        <w:pStyle w:val="BodyText2"/>
        <w:spacing w:line="100" w:lineRule="atLeast"/>
        <w:jc w:val="both"/>
        <w:rPr>
          <w:b/>
          <w:bCs/>
          <w:i/>
          <w:color w:val="auto"/>
          <w:lang w:val="sr-Cyrl-RS"/>
        </w:rPr>
      </w:pPr>
    </w:p>
    <w:p w:rsidR="00DE5005" w:rsidRPr="00C23B4D" w:rsidRDefault="00DE5005" w:rsidP="005B44CF">
      <w:pPr>
        <w:pStyle w:val="Heading1"/>
        <w:shd w:val="clear" w:color="auto" w:fill="B8CCE4"/>
      </w:pPr>
      <w:bookmarkStart w:id="12" w:name="_Toc494194474"/>
      <w:r w:rsidRPr="00C23B4D">
        <w:lastRenderedPageBreak/>
        <w:t>VI МОДЕЛ УГОВОРА</w:t>
      </w:r>
      <w:bookmarkEnd w:id="12"/>
    </w:p>
    <w:p w:rsidR="00DE5005" w:rsidRPr="00C23B4D" w:rsidRDefault="00DE5005" w:rsidP="00BD5C71">
      <w:pPr>
        <w:jc w:val="center"/>
        <w:rPr>
          <w:b/>
          <w:bCs/>
          <w:i/>
          <w:iCs/>
          <w:color w:val="auto"/>
          <w:lang w:val="sr-Cyrl-RS"/>
        </w:rPr>
      </w:pPr>
    </w:p>
    <w:p w:rsidR="00156F09" w:rsidRPr="00C23B4D" w:rsidRDefault="00156F09" w:rsidP="00156F09">
      <w:pPr>
        <w:jc w:val="center"/>
        <w:rPr>
          <w:b/>
          <w:bCs/>
          <w:iCs/>
          <w:color w:val="auto"/>
          <w:lang w:val="sr-Cyrl-CS"/>
        </w:rPr>
      </w:pPr>
      <w:r w:rsidRPr="00C23B4D">
        <w:rPr>
          <w:b/>
          <w:bCs/>
          <w:iCs/>
          <w:color w:val="auto"/>
          <w:lang w:val="sr-Cyrl-CS"/>
        </w:rPr>
        <w:t>УГОВОР О ЈАВНОЈ НАБАВЦИ УСЛУГА</w:t>
      </w:r>
    </w:p>
    <w:p w:rsidR="00156F09" w:rsidRPr="00C23B4D" w:rsidRDefault="00156F09" w:rsidP="00156F09">
      <w:pPr>
        <w:jc w:val="center"/>
        <w:rPr>
          <w:bCs/>
          <w:iCs/>
          <w:color w:val="auto"/>
          <w:lang w:val="sr-Cyrl-CS"/>
        </w:rPr>
      </w:pPr>
      <w:r w:rsidRPr="00C23B4D">
        <w:rPr>
          <w:bCs/>
          <w:iCs/>
          <w:color w:val="auto"/>
          <w:lang w:val="sr-Cyrl-CS"/>
        </w:rPr>
        <w:t>Противпожарна заштита и сервисирање ватрогасне опреме за потребе Републичког завода за статистику</w:t>
      </w:r>
    </w:p>
    <w:p w:rsidR="00156F09" w:rsidRPr="00C23B4D" w:rsidRDefault="00156F09" w:rsidP="00156F09">
      <w:pPr>
        <w:jc w:val="both"/>
        <w:rPr>
          <w:bCs/>
          <w:iCs/>
          <w:color w:val="auto"/>
          <w:lang w:val="sr-Cyrl-CS"/>
        </w:rPr>
      </w:pPr>
    </w:p>
    <w:p w:rsidR="00156F09" w:rsidRPr="00C23B4D" w:rsidRDefault="00156F09" w:rsidP="00156F09">
      <w:pPr>
        <w:jc w:val="both"/>
        <w:rPr>
          <w:bCs/>
          <w:iCs/>
          <w:color w:val="auto"/>
          <w:lang w:val="sr-Cyrl-CS"/>
        </w:rPr>
      </w:pPr>
      <w:r w:rsidRPr="00C23B4D">
        <w:rPr>
          <w:bCs/>
          <w:iCs/>
          <w:color w:val="auto"/>
          <w:lang w:val="sr-Cyrl-CS"/>
        </w:rPr>
        <w:t>Закључен узмеђу:</w:t>
      </w:r>
    </w:p>
    <w:p w:rsidR="00156F09" w:rsidRPr="00C23B4D" w:rsidRDefault="00156F09" w:rsidP="00156F09">
      <w:pPr>
        <w:jc w:val="both"/>
        <w:rPr>
          <w:bCs/>
          <w:iCs/>
          <w:color w:val="auto"/>
          <w:lang w:val="sr-Cyrl-CS"/>
        </w:rPr>
      </w:pPr>
    </w:p>
    <w:p w:rsidR="00156F09" w:rsidRPr="00C23B4D" w:rsidRDefault="00156F09" w:rsidP="00156F09">
      <w:pPr>
        <w:jc w:val="both"/>
        <w:rPr>
          <w:bCs/>
          <w:iCs/>
          <w:color w:val="auto"/>
          <w:lang w:val="sr-Cyrl-CS"/>
        </w:rPr>
      </w:pPr>
      <w:r w:rsidRPr="00C23B4D">
        <w:rPr>
          <w:bCs/>
          <w:iCs/>
          <w:color w:val="auto"/>
          <w:lang w:val="sr-Cyrl-CS"/>
        </w:rPr>
        <w:t>1. Републичког завода за статистику, Београд, Милана Ракића 5 (у даљем тексту: НАРУЧИЛАЦ) који заступа директор др Миладин Ковачевић</w:t>
      </w:r>
    </w:p>
    <w:p w:rsidR="00156F09" w:rsidRPr="00C23B4D" w:rsidRDefault="00156F09" w:rsidP="00156F09">
      <w:pPr>
        <w:jc w:val="both"/>
        <w:rPr>
          <w:bCs/>
          <w:iCs/>
          <w:color w:val="auto"/>
          <w:lang w:val="sr-Cyrl-CS"/>
        </w:rPr>
      </w:pPr>
    </w:p>
    <w:p w:rsidR="00156F09" w:rsidRPr="00C23B4D" w:rsidRDefault="00156F09" w:rsidP="00156F09">
      <w:pPr>
        <w:jc w:val="both"/>
        <w:rPr>
          <w:bCs/>
          <w:iCs/>
          <w:color w:val="auto"/>
          <w:lang w:val="sr-Cyrl-CS"/>
        </w:rPr>
      </w:pPr>
      <w:r w:rsidRPr="00C23B4D">
        <w:rPr>
          <w:bCs/>
          <w:iCs/>
          <w:color w:val="auto"/>
          <w:lang w:val="sr-Cyrl-CS"/>
        </w:rPr>
        <w:t>и</w:t>
      </w:r>
    </w:p>
    <w:p w:rsidR="00156F09" w:rsidRPr="00C23B4D" w:rsidRDefault="00156F09" w:rsidP="00156F09">
      <w:pPr>
        <w:jc w:val="both"/>
        <w:rPr>
          <w:bCs/>
          <w:iCs/>
          <w:color w:val="auto"/>
          <w:lang w:val="sr-Cyrl-CS"/>
        </w:rPr>
      </w:pPr>
    </w:p>
    <w:p w:rsidR="00156F09" w:rsidRPr="00C23B4D" w:rsidRDefault="00156F09" w:rsidP="00156F09">
      <w:pPr>
        <w:suppressAutoHyphens w:val="0"/>
        <w:spacing w:line="240" w:lineRule="auto"/>
        <w:jc w:val="both"/>
        <w:rPr>
          <w:bCs/>
          <w:iCs/>
          <w:color w:val="auto"/>
          <w:lang w:val="sr-Cyrl-CS"/>
        </w:rPr>
      </w:pPr>
      <w:r w:rsidRPr="00C23B4D">
        <w:rPr>
          <w:bCs/>
          <w:iCs/>
          <w:color w:val="auto"/>
          <w:lang w:val="sr-Cyrl-CS"/>
        </w:rPr>
        <w:t xml:space="preserve">2.________________________________(назив),____________________(адреса),_______________________(заступник) ( у даљем тексту: ИЗВРШИЛАЦ) </w:t>
      </w:r>
      <w:r w:rsidRPr="00C23B4D">
        <w:rPr>
          <w:b/>
          <w:bCs/>
          <w:i/>
          <w:iCs/>
          <w:color w:val="auto"/>
          <w:lang w:val="sr-Cyrl-CS"/>
        </w:rPr>
        <w:t>(попуњава Понуђач)</w:t>
      </w:r>
    </w:p>
    <w:p w:rsidR="00156F09" w:rsidRPr="00C23B4D" w:rsidRDefault="00156F09" w:rsidP="00156F09">
      <w:pPr>
        <w:rPr>
          <w:bCs/>
          <w:iCs/>
          <w:color w:val="auto"/>
          <w:lang w:val="sr-Cyrl-CS"/>
        </w:rPr>
      </w:pPr>
    </w:p>
    <w:p w:rsidR="00156F09" w:rsidRPr="00C23B4D" w:rsidRDefault="00156F09" w:rsidP="00156F09">
      <w:pPr>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1.</w:t>
      </w:r>
    </w:p>
    <w:p w:rsidR="00156F09" w:rsidRPr="00C23B4D" w:rsidRDefault="00156F09" w:rsidP="00306ED2">
      <w:pPr>
        <w:ind w:firstLine="708"/>
        <w:jc w:val="both"/>
        <w:rPr>
          <w:bCs/>
          <w:iCs/>
          <w:color w:val="auto"/>
          <w:lang w:val="sr-Cyrl-CS"/>
        </w:rPr>
      </w:pPr>
      <w:r w:rsidRPr="00C23B4D">
        <w:rPr>
          <w:bCs/>
          <w:iCs/>
          <w:color w:val="auto"/>
          <w:lang w:val="sr-Cyrl-CS"/>
        </w:rPr>
        <w:t xml:space="preserve">Предмет овог Уговора је: Противпожарна заштита и сервисирање ватрогасне опреме у Републичком заводу за статистику према спецификацији наведеној у понуди Извршиоца број _______________________ </w:t>
      </w:r>
      <w:r w:rsidRPr="00C23B4D">
        <w:rPr>
          <w:b/>
          <w:bCs/>
          <w:i/>
          <w:iCs/>
          <w:color w:val="auto"/>
          <w:lang w:val="sr-Cyrl-CS"/>
        </w:rPr>
        <w:t>(попуњава Наручилац)</w:t>
      </w:r>
      <w:r w:rsidRPr="00C23B4D">
        <w:rPr>
          <w:bCs/>
          <w:iCs/>
          <w:color w:val="auto"/>
          <w:lang w:val="sr-Cyrl-CS"/>
        </w:rPr>
        <w:t>.</w:t>
      </w:r>
    </w:p>
    <w:p w:rsidR="00306ED2" w:rsidRPr="00C23B4D" w:rsidRDefault="00306ED2" w:rsidP="00306ED2">
      <w:pPr>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2.</w:t>
      </w:r>
    </w:p>
    <w:p w:rsidR="00156F09" w:rsidRPr="00C23B4D" w:rsidRDefault="00156F09" w:rsidP="00156F09">
      <w:pPr>
        <w:pStyle w:val="BodyText"/>
        <w:ind w:firstLine="708"/>
        <w:jc w:val="both"/>
        <w:rPr>
          <w:bCs/>
          <w:iCs/>
          <w:color w:val="auto"/>
          <w:lang w:val="sr-Cyrl-CS"/>
        </w:rPr>
      </w:pPr>
      <w:r w:rsidRPr="00C23B4D">
        <w:rPr>
          <w:bCs/>
          <w:iCs/>
          <w:color w:val="auto"/>
          <w:lang w:val="sr-Cyrl-CS"/>
        </w:rPr>
        <w:t>Извршилац  мора извршити тражене сервисе  у складу са условима  из понуде у  уговореном року.</w:t>
      </w:r>
    </w:p>
    <w:p w:rsidR="00156F09" w:rsidRPr="00C23B4D" w:rsidRDefault="00156F09" w:rsidP="00156F09">
      <w:pPr>
        <w:pStyle w:val="BodyText"/>
        <w:ind w:firstLine="708"/>
        <w:jc w:val="both"/>
        <w:rPr>
          <w:bCs/>
          <w:iCs/>
          <w:color w:val="auto"/>
          <w:lang w:val="sr-Cyrl-CS"/>
        </w:rPr>
      </w:pPr>
      <w:r w:rsidRPr="00C23B4D">
        <w:rPr>
          <w:bCs/>
          <w:iCs/>
          <w:color w:val="auto"/>
          <w:lang w:val="sr-Cyrl-CS"/>
        </w:rPr>
        <w:t>Извршилац мора  за потребе Наручиоца  да  врши сервисирање –одржавање  апарата, справа, уређаја и опреме за заштиту од пожара и система за ручну и аутоматску  дојаву пожара у исправном стању на објекту Наручиоца у Београду у улици Милана Ракића број 5 и подручним одељењима, на адресама наведеним у Поглављу III Конкурсне документације.</w:t>
      </w:r>
    </w:p>
    <w:p w:rsidR="00156F09" w:rsidRPr="00C23B4D" w:rsidRDefault="00156F09" w:rsidP="00156F09">
      <w:pPr>
        <w:pStyle w:val="BodyText"/>
        <w:jc w:val="both"/>
        <w:rPr>
          <w:bCs/>
          <w:iCs/>
          <w:color w:val="auto"/>
          <w:lang w:val="sr-Cyrl-CS"/>
        </w:rPr>
      </w:pPr>
      <w:r w:rsidRPr="00C23B4D">
        <w:rPr>
          <w:bCs/>
          <w:iCs/>
          <w:color w:val="auto"/>
          <w:lang w:val="sr-Cyrl-CS"/>
        </w:rPr>
        <w:t>У оквиру ових послова Извршилац услуга ће за потребе Наручиоца  обављати:</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Контролу исправности (преглед и сервисирање) свих врста апарата за гашење пожара;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Пуњење свих врста ватрогасних апарата;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Фарбање ватрогасних апарата и хидрантних ормара по потреби;</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Испитивање-атестирање судова апарата на хладан водени притисак;</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Одржавање, ремонт, поправка и испитивање хидрантске инсталације и хидранта;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Мерење отпора громобранског и заштитног уземљења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Најмање једном у два месеца редовну контролу исправности система за аутоматско  откривање и дојаву  пожара у складу са законским прописима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Једанпут годишње ће вршити периодичан преглед целог система у складу са законским прописима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Преглед и мерење целог система са мерењем  отпора  уземљења  и мерење отпора изолације-у складу са законским прописима.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Обуку радника из области заштите од пожара;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lastRenderedPageBreak/>
        <w:t>Испорука, уградња и монтажа уређаја, апарата, хидранта и система за гашење пожара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Израда Планова, правилника и других аката из области заштите од пожара;</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Стручни савети, препоруке и упутства за предузимање превентивних мера</w:t>
      </w:r>
      <w:r w:rsidR="00A24CFF">
        <w:rPr>
          <w:bCs/>
          <w:iCs/>
          <w:color w:val="auto"/>
          <w:lang w:val="sr-Cyrl-CS"/>
        </w:rPr>
        <w:t xml:space="preserve"> из области заштите од пожара, </w:t>
      </w:r>
      <w:r w:rsidRPr="00C23B4D">
        <w:rPr>
          <w:bCs/>
          <w:iCs/>
          <w:color w:val="auto"/>
          <w:lang w:val="sr-Cyrl-CS"/>
        </w:rPr>
        <w:t xml:space="preserve">на основу записника о обиласку објекта од стране даваоца услуга;  </w:t>
      </w:r>
    </w:p>
    <w:p w:rsidR="00156F09" w:rsidRPr="00C23B4D" w:rsidRDefault="00156F09" w:rsidP="00156F09">
      <w:pPr>
        <w:pStyle w:val="BodyText"/>
        <w:numPr>
          <w:ilvl w:val="0"/>
          <w:numId w:val="48"/>
        </w:numPr>
        <w:suppressAutoHyphens w:val="0"/>
        <w:spacing w:after="0" w:line="240" w:lineRule="auto"/>
        <w:jc w:val="both"/>
        <w:rPr>
          <w:bCs/>
          <w:iCs/>
          <w:color w:val="auto"/>
          <w:lang w:val="sr-Cyrl-CS"/>
        </w:rPr>
      </w:pPr>
      <w:r w:rsidRPr="00C23B4D">
        <w:rPr>
          <w:bCs/>
          <w:iCs/>
          <w:color w:val="auto"/>
          <w:lang w:val="sr-Cyrl-CS"/>
        </w:rPr>
        <w:t>Отклањање недостатака које наложе надлежни инспекцијски органи.</w:t>
      </w:r>
    </w:p>
    <w:p w:rsidR="00156F09" w:rsidRPr="00C23B4D" w:rsidRDefault="00156F09" w:rsidP="00156F09">
      <w:pPr>
        <w:pStyle w:val="BodyText"/>
        <w:suppressAutoHyphens w:val="0"/>
        <w:spacing w:after="0" w:line="240" w:lineRule="auto"/>
        <w:ind w:firstLine="360"/>
        <w:jc w:val="both"/>
        <w:rPr>
          <w:bCs/>
          <w:iCs/>
          <w:color w:val="auto"/>
          <w:lang w:val="sr-Cyrl-CS"/>
        </w:rPr>
      </w:pPr>
      <w:r w:rsidRPr="00C23B4D">
        <w:rPr>
          <w:bCs/>
          <w:iCs/>
          <w:color w:val="auto"/>
          <w:lang w:val="sr-Cyrl-CS"/>
        </w:rPr>
        <w:t>Наручилац задржава право да тражи додатне услуге које није могао да предвиди приликом израде конкурсне документације.</w:t>
      </w:r>
    </w:p>
    <w:p w:rsidR="00973AD2" w:rsidRPr="00C23B4D" w:rsidRDefault="00973AD2" w:rsidP="00156F09">
      <w:pPr>
        <w:pStyle w:val="BodyText"/>
        <w:suppressAutoHyphens w:val="0"/>
        <w:spacing w:after="0" w:line="240" w:lineRule="auto"/>
        <w:ind w:firstLine="360"/>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3.</w:t>
      </w:r>
    </w:p>
    <w:p w:rsidR="00156F09" w:rsidRPr="00C23B4D" w:rsidRDefault="00156F09" w:rsidP="00156F09">
      <w:pPr>
        <w:pStyle w:val="BodyText"/>
        <w:jc w:val="both"/>
        <w:rPr>
          <w:bCs/>
          <w:iCs/>
          <w:color w:val="auto"/>
          <w:lang w:val="sr-Cyrl-CS"/>
        </w:rPr>
      </w:pPr>
      <w:r w:rsidRPr="00C23B4D">
        <w:rPr>
          <w:bCs/>
          <w:iCs/>
          <w:color w:val="auto"/>
          <w:lang w:val="sr-Cyrl-CS"/>
        </w:rPr>
        <w:t>Извршилац се обавезује  да изврши ванредно сервисирање за рачун Наручиоца и то:</w:t>
      </w:r>
    </w:p>
    <w:p w:rsidR="00156F09" w:rsidRPr="00C23B4D" w:rsidRDefault="00156F09" w:rsidP="00156F09">
      <w:pPr>
        <w:pStyle w:val="BodyText"/>
        <w:numPr>
          <w:ilvl w:val="0"/>
          <w:numId w:val="49"/>
        </w:numPr>
        <w:suppressAutoHyphens w:val="0"/>
        <w:spacing w:after="0" w:line="240" w:lineRule="auto"/>
        <w:jc w:val="both"/>
        <w:rPr>
          <w:bCs/>
          <w:iCs/>
          <w:color w:val="auto"/>
          <w:lang w:val="sr-Cyrl-CS"/>
        </w:rPr>
      </w:pPr>
      <w:r w:rsidRPr="00C23B4D">
        <w:rPr>
          <w:bCs/>
          <w:iCs/>
          <w:color w:val="auto"/>
          <w:lang w:val="sr-Cyrl-CS"/>
        </w:rPr>
        <w:t>Да на позив и пријаву квара од стране Наручиоца радова у року од највише 24 сата изађе на лице места и утврди уочене недостатке и каврове;</w:t>
      </w:r>
    </w:p>
    <w:p w:rsidR="00156F09" w:rsidRPr="00C23B4D" w:rsidRDefault="00156F09" w:rsidP="00156F09">
      <w:pPr>
        <w:pStyle w:val="BodyText"/>
        <w:numPr>
          <w:ilvl w:val="0"/>
          <w:numId w:val="49"/>
        </w:numPr>
        <w:suppressAutoHyphens w:val="0"/>
        <w:spacing w:after="0" w:line="240" w:lineRule="auto"/>
        <w:jc w:val="both"/>
        <w:rPr>
          <w:bCs/>
          <w:iCs/>
          <w:color w:val="auto"/>
          <w:lang w:val="sr-Cyrl-CS"/>
        </w:rPr>
      </w:pPr>
      <w:r w:rsidRPr="00C23B4D">
        <w:rPr>
          <w:bCs/>
          <w:iCs/>
          <w:color w:val="auto"/>
          <w:lang w:val="sr-Cyrl-CS"/>
        </w:rPr>
        <w:t xml:space="preserve">Све поправке кварова и недостатака који су настали услед нестручног коришћења система од стране корисника </w:t>
      </w:r>
    </w:p>
    <w:p w:rsidR="00156F09" w:rsidRPr="00C23B4D" w:rsidRDefault="00156F09" w:rsidP="00156F09">
      <w:pPr>
        <w:pStyle w:val="BodyText"/>
        <w:numPr>
          <w:ilvl w:val="0"/>
          <w:numId w:val="49"/>
        </w:numPr>
        <w:suppressAutoHyphens w:val="0"/>
        <w:spacing w:after="0" w:line="240" w:lineRule="auto"/>
        <w:jc w:val="both"/>
        <w:rPr>
          <w:bCs/>
          <w:iCs/>
          <w:color w:val="auto"/>
          <w:lang w:val="sr-Cyrl-CS"/>
        </w:rPr>
      </w:pPr>
      <w:r w:rsidRPr="00C23B4D">
        <w:rPr>
          <w:bCs/>
          <w:iCs/>
          <w:color w:val="auto"/>
          <w:lang w:val="sr-Cyrl-CS"/>
        </w:rPr>
        <w:t>Све поправке кварова који су настали од атмосферског пражњења и слично</w:t>
      </w:r>
    </w:p>
    <w:p w:rsidR="00156F09" w:rsidRPr="00C23B4D" w:rsidRDefault="00156F09" w:rsidP="00156F09">
      <w:pPr>
        <w:pStyle w:val="BodyText"/>
        <w:numPr>
          <w:ilvl w:val="0"/>
          <w:numId w:val="49"/>
        </w:numPr>
        <w:suppressAutoHyphens w:val="0"/>
        <w:spacing w:after="0" w:line="240" w:lineRule="auto"/>
        <w:jc w:val="both"/>
        <w:rPr>
          <w:bCs/>
          <w:iCs/>
          <w:color w:val="auto"/>
          <w:lang w:val="sr-Cyrl-CS"/>
        </w:rPr>
      </w:pPr>
      <w:r w:rsidRPr="00C23B4D">
        <w:rPr>
          <w:bCs/>
          <w:iCs/>
          <w:color w:val="auto"/>
          <w:lang w:val="sr-Cyrl-CS"/>
        </w:rPr>
        <w:t>Евентуално премештање уређаја, дела уређаја, као и проширење, замена и доградња система</w:t>
      </w:r>
    </w:p>
    <w:p w:rsidR="00156F09" w:rsidRPr="00C23B4D" w:rsidRDefault="00156F09" w:rsidP="00156F09">
      <w:pPr>
        <w:pStyle w:val="BodyText"/>
        <w:numPr>
          <w:ilvl w:val="0"/>
          <w:numId w:val="49"/>
        </w:numPr>
        <w:suppressAutoHyphens w:val="0"/>
        <w:spacing w:after="0" w:line="240" w:lineRule="auto"/>
        <w:jc w:val="both"/>
        <w:rPr>
          <w:bCs/>
          <w:iCs/>
          <w:color w:val="auto"/>
          <w:lang w:val="sr-Cyrl-CS"/>
        </w:rPr>
      </w:pPr>
      <w:r w:rsidRPr="00C23B4D">
        <w:rPr>
          <w:bCs/>
          <w:iCs/>
          <w:color w:val="auto"/>
          <w:lang w:val="sr-Cyrl-CS"/>
        </w:rPr>
        <w:t>Оспособљавање и поправка резервног напајања (акумулатора)</w:t>
      </w:r>
    </w:p>
    <w:p w:rsidR="00156F09" w:rsidRPr="00C23B4D" w:rsidRDefault="00156F09" w:rsidP="00156F09">
      <w:pPr>
        <w:pStyle w:val="BodyText"/>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4.</w:t>
      </w:r>
    </w:p>
    <w:p w:rsidR="00306ED2" w:rsidRPr="00C23B4D" w:rsidRDefault="00156F09" w:rsidP="00306ED2">
      <w:pPr>
        <w:pStyle w:val="BodyText"/>
        <w:ind w:firstLine="708"/>
        <w:jc w:val="both"/>
        <w:rPr>
          <w:bCs/>
          <w:iCs/>
          <w:color w:val="auto"/>
          <w:lang w:val="sr-Cyrl-CS"/>
        </w:rPr>
      </w:pPr>
      <w:r w:rsidRPr="00C23B4D">
        <w:rPr>
          <w:bCs/>
          <w:iCs/>
          <w:color w:val="auto"/>
          <w:lang w:val="sr-Cyrl-CS"/>
        </w:rPr>
        <w:t>Извршилац је обавезан да послове из члана 1</w:t>
      </w:r>
      <w:r w:rsidR="00306ED2" w:rsidRPr="00C23B4D">
        <w:rPr>
          <w:bCs/>
          <w:iCs/>
          <w:color w:val="auto"/>
          <w:lang w:val="sr-Cyrl-CS"/>
        </w:rPr>
        <w:t>.</w:t>
      </w:r>
      <w:r w:rsidRPr="00C23B4D">
        <w:rPr>
          <w:bCs/>
          <w:iCs/>
          <w:color w:val="auto"/>
          <w:lang w:val="sr-Cyrl-CS"/>
        </w:rPr>
        <w:t xml:space="preserve"> овог Уговора, а чији је временски период извршења законским прописима регулисан, обавља уз строго придржавање предвиђених рокова о којима ће водити евиденцију и извештавати Наручиоца.</w:t>
      </w:r>
    </w:p>
    <w:p w:rsidR="00156F09" w:rsidRPr="00C23B4D" w:rsidRDefault="00156F09" w:rsidP="00306ED2">
      <w:pPr>
        <w:pStyle w:val="BodyText"/>
        <w:ind w:firstLine="708"/>
        <w:jc w:val="both"/>
        <w:rPr>
          <w:bCs/>
          <w:iCs/>
          <w:color w:val="auto"/>
          <w:lang w:val="sr-Cyrl-CS"/>
        </w:rPr>
      </w:pPr>
      <w:r w:rsidRPr="00C23B4D">
        <w:rPr>
          <w:bCs/>
          <w:iCs/>
          <w:color w:val="auto"/>
          <w:lang w:val="sr-Cyrl-CS"/>
        </w:rPr>
        <w:t>Извршилац се обавезује да пуњење празних апарата изврши у року од највише 3 дана без обзира на редовно</w:t>
      </w:r>
      <w:r w:rsidR="00306ED2" w:rsidRPr="00C23B4D">
        <w:rPr>
          <w:bCs/>
          <w:iCs/>
          <w:color w:val="auto"/>
          <w:lang w:val="sr-Cyrl-CS"/>
        </w:rPr>
        <w:t xml:space="preserve"> предвиђене рокове сервисирања.</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5.</w:t>
      </w:r>
    </w:p>
    <w:p w:rsidR="00306ED2" w:rsidRPr="00C23B4D" w:rsidRDefault="00156F09" w:rsidP="00306ED2">
      <w:pPr>
        <w:pStyle w:val="BodyText"/>
        <w:ind w:firstLine="708"/>
        <w:jc w:val="both"/>
        <w:rPr>
          <w:bCs/>
          <w:iCs/>
          <w:color w:val="auto"/>
          <w:lang w:val="sr-Cyrl-CS"/>
        </w:rPr>
      </w:pPr>
      <w:r w:rsidRPr="00C23B4D">
        <w:rPr>
          <w:bCs/>
          <w:iCs/>
          <w:color w:val="auto"/>
          <w:lang w:val="sr-Cyrl-CS"/>
        </w:rPr>
        <w:t>Наручилац се обавезује да  да Извршиоцу омогући приступ објекту и местима где се извршавају послови из овог Уговора.</w:t>
      </w:r>
    </w:p>
    <w:p w:rsidR="00156F09" w:rsidRPr="00C23B4D" w:rsidRDefault="00156F09" w:rsidP="00306ED2">
      <w:pPr>
        <w:pStyle w:val="BodyText"/>
        <w:ind w:firstLine="708"/>
        <w:jc w:val="both"/>
        <w:rPr>
          <w:bCs/>
          <w:iCs/>
          <w:color w:val="auto"/>
          <w:lang w:val="sr-Cyrl-CS"/>
        </w:rPr>
      </w:pPr>
      <w:r w:rsidRPr="00C23B4D">
        <w:rPr>
          <w:bCs/>
          <w:iCs/>
          <w:color w:val="auto"/>
          <w:lang w:val="sr-Cyrl-CS"/>
        </w:rPr>
        <w:t>Наручилац се обавезује да Извршиоцу достави  списак просторија са пп апаратима и другим средствима  због сервисирања  свих расположивих средстава, апарата  и уређаја.</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6.</w:t>
      </w:r>
    </w:p>
    <w:p w:rsidR="00156F09" w:rsidRPr="00C23B4D" w:rsidRDefault="00156F09" w:rsidP="00306ED2">
      <w:pPr>
        <w:pStyle w:val="BodyText"/>
        <w:ind w:firstLine="708"/>
        <w:jc w:val="both"/>
        <w:rPr>
          <w:bCs/>
          <w:iCs/>
          <w:color w:val="auto"/>
          <w:lang w:val="sr-Cyrl-CS"/>
        </w:rPr>
      </w:pPr>
      <w:r w:rsidRPr="00C23B4D">
        <w:rPr>
          <w:bCs/>
          <w:iCs/>
          <w:color w:val="auto"/>
          <w:lang w:val="sr-Cyrl-CS"/>
        </w:rPr>
        <w:t>Обавеза Извршиоца је да  за сваки предузети посао  сачини посебан радни налог или записник.</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 xml:space="preserve">Члан 7. </w:t>
      </w:r>
    </w:p>
    <w:p w:rsidR="00156F09" w:rsidRPr="00C23B4D" w:rsidRDefault="00156F09" w:rsidP="00306ED2">
      <w:pPr>
        <w:pStyle w:val="BodyText"/>
        <w:ind w:firstLine="708"/>
        <w:jc w:val="both"/>
        <w:rPr>
          <w:bCs/>
          <w:iCs/>
          <w:color w:val="auto"/>
          <w:lang w:val="sr-Cyrl-CS"/>
        </w:rPr>
      </w:pPr>
      <w:r w:rsidRPr="00C23B4D">
        <w:rPr>
          <w:bCs/>
          <w:iCs/>
          <w:color w:val="auto"/>
          <w:lang w:val="sr-Cyrl-CS"/>
        </w:rPr>
        <w:t>Цене услуга  из овог Уговора су одређене понудом коју је Наручилац прихватио и која је саставни део овог Уговора.</w:t>
      </w:r>
    </w:p>
    <w:p w:rsidR="00156F09" w:rsidRPr="00C23B4D" w:rsidRDefault="00156F09" w:rsidP="00306ED2">
      <w:pPr>
        <w:pStyle w:val="BodyText"/>
        <w:ind w:firstLine="708"/>
        <w:jc w:val="both"/>
        <w:rPr>
          <w:bCs/>
          <w:iCs/>
          <w:color w:val="auto"/>
          <w:lang w:val="sr-Cyrl-CS"/>
        </w:rPr>
      </w:pPr>
      <w:r w:rsidRPr="00C23B4D">
        <w:rPr>
          <w:bCs/>
          <w:iCs/>
          <w:color w:val="auto"/>
          <w:lang w:val="sr-Cyrl-CS"/>
        </w:rPr>
        <w:lastRenderedPageBreak/>
        <w:t xml:space="preserve">Уговорне стране су сагласне да  ће  новчани износ  за извршене услуге  и утрошене резервне делове  при сервисирању  средстава, апарата и уређаја за гашење и дојаву пожара, бити усплаћен у роковима предвиђеним у понуди. </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8.</w:t>
      </w:r>
    </w:p>
    <w:p w:rsidR="00156F09" w:rsidRPr="00C23B4D" w:rsidRDefault="00156F09" w:rsidP="00306ED2">
      <w:pPr>
        <w:pStyle w:val="BodyText"/>
        <w:ind w:firstLine="708"/>
        <w:jc w:val="both"/>
        <w:rPr>
          <w:bCs/>
          <w:iCs/>
          <w:color w:val="auto"/>
          <w:lang w:val="sr-Cyrl-CS"/>
        </w:rPr>
      </w:pPr>
      <w:r w:rsidRPr="00C23B4D">
        <w:rPr>
          <w:bCs/>
          <w:iCs/>
          <w:color w:val="auto"/>
          <w:lang w:val="sr-Cyrl-CS"/>
        </w:rPr>
        <w:t>Све евентуалне промене ће бити дефинисане у посебним анексима овог Уговора.</w:t>
      </w:r>
    </w:p>
    <w:p w:rsidR="00306ED2" w:rsidRPr="00C23B4D" w:rsidRDefault="00306ED2" w:rsidP="00306ED2">
      <w:pPr>
        <w:pStyle w:val="BodyText"/>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9.</w:t>
      </w:r>
    </w:p>
    <w:p w:rsidR="00156F09" w:rsidRPr="00C23B4D" w:rsidRDefault="00156F09" w:rsidP="00306ED2">
      <w:pPr>
        <w:pStyle w:val="BodyText"/>
        <w:ind w:firstLine="708"/>
        <w:jc w:val="both"/>
        <w:rPr>
          <w:bCs/>
          <w:iCs/>
          <w:color w:val="auto"/>
          <w:lang w:val="sr-Cyrl-CS"/>
        </w:rPr>
      </w:pPr>
      <w:r w:rsidRPr="00C23B4D">
        <w:rPr>
          <w:bCs/>
          <w:iCs/>
          <w:color w:val="auto"/>
          <w:lang w:val="sr-Cyrl-CS"/>
        </w:rPr>
        <w:t>Овај Уговор ступа на снагу  у моменту  обостраног потписивања а  закључује се док се не потроше предвиђена новчана средства. Уговор се може раскинути  писменим путем са отказним роком од најмање 30 дана. У време трајања отказног рока Извршилац ће и даље вршити услуге на начин и под условима предвиђеним овим Уговором.</w:t>
      </w:r>
    </w:p>
    <w:p w:rsidR="00156F09" w:rsidRPr="00C23B4D" w:rsidRDefault="00156F09" w:rsidP="00306ED2">
      <w:pPr>
        <w:pStyle w:val="BodyText"/>
        <w:ind w:firstLine="708"/>
        <w:jc w:val="both"/>
        <w:rPr>
          <w:bCs/>
          <w:iCs/>
          <w:color w:val="auto"/>
          <w:lang w:val="sr-Cyrl-CS"/>
        </w:rPr>
      </w:pPr>
      <w:r w:rsidRPr="00C23B4D">
        <w:rPr>
          <w:bCs/>
          <w:iCs/>
          <w:color w:val="auto"/>
          <w:lang w:val="sr-Cyrl-CS"/>
        </w:rPr>
        <w:t>На све што није предвиђено овим Уговором примениће се Закон о облигационим односима и Закон о јавним набавкама.</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10.</w:t>
      </w:r>
    </w:p>
    <w:p w:rsidR="00156F09" w:rsidRPr="00C23B4D" w:rsidRDefault="00156F09" w:rsidP="00306ED2">
      <w:pPr>
        <w:pStyle w:val="BodyText"/>
        <w:ind w:firstLine="708"/>
        <w:jc w:val="both"/>
        <w:rPr>
          <w:bCs/>
          <w:iCs/>
          <w:color w:val="auto"/>
          <w:lang w:val="sr-Cyrl-CS"/>
        </w:rPr>
      </w:pPr>
      <w:r w:rsidRPr="00C23B4D">
        <w:rPr>
          <w:bCs/>
          <w:iCs/>
          <w:color w:val="auto"/>
          <w:lang w:val="sr-Cyrl-CS"/>
        </w:rPr>
        <w:t>Све  евентуалне спорове који настану поводом овог Уговора , уговорне стране ће покушати да реше спразумно. Уколико спорови између Наручиоца и Извршиоца  не буду решени споразумно, уговара се надлежност суда у Београду.</w:t>
      </w:r>
    </w:p>
    <w:p w:rsidR="00306ED2" w:rsidRPr="00C23B4D" w:rsidRDefault="00306ED2" w:rsidP="00306ED2">
      <w:pPr>
        <w:pStyle w:val="BodyText"/>
        <w:ind w:firstLine="708"/>
        <w:jc w:val="both"/>
        <w:rPr>
          <w:bCs/>
          <w:iCs/>
          <w:color w:val="auto"/>
          <w:lang w:val="sr-Cyrl-CS"/>
        </w:rPr>
      </w:pPr>
    </w:p>
    <w:p w:rsidR="00156F09" w:rsidRPr="00C23B4D" w:rsidRDefault="00156F09" w:rsidP="00156F09">
      <w:pPr>
        <w:pStyle w:val="BodyText"/>
        <w:jc w:val="center"/>
        <w:rPr>
          <w:b/>
          <w:bCs/>
          <w:iCs/>
          <w:color w:val="auto"/>
          <w:lang w:val="sr-Cyrl-CS"/>
        </w:rPr>
      </w:pPr>
      <w:r w:rsidRPr="00C23B4D">
        <w:rPr>
          <w:b/>
          <w:bCs/>
          <w:iCs/>
          <w:color w:val="auto"/>
          <w:lang w:val="sr-Cyrl-CS"/>
        </w:rPr>
        <w:t>Члан 11.</w:t>
      </w:r>
    </w:p>
    <w:p w:rsidR="00156F09" w:rsidRPr="00C23B4D" w:rsidRDefault="00156F09" w:rsidP="00306ED2">
      <w:pPr>
        <w:pStyle w:val="BodyText"/>
        <w:ind w:firstLine="708"/>
        <w:jc w:val="both"/>
        <w:rPr>
          <w:bCs/>
          <w:iCs/>
          <w:color w:val="auto"/>
          <w:lang w:val="sr-Cyrl-CS"/>
        </w:rPr>
      </w:pPr>
      <w:r w:rsidRPr="00C23B4D">
        <w:rPr>
          <w:bCs/>
          <w:iCs/>
          <w:color w:val="auto"/>
          <w:lang w:val="sr-Cyrl-CS"/>
        </w:rPr>
        <w:t>Овај  Уговор  је сачињен у 4 (четири) истоветна примерка, за сваку уговорну страну по 2 (два).</w:t>
      </w:r>
    </w:p>
    <w:p w:rsidR="00156F09" w:rsidRPr="00C23B4D" w:rsidRDefault="00156F09" w:rsidP="00156F09">
      <w:pPr>
        <w:pStyle w:val="BodyText"/>
        <w:rPr>
          <w:bCs/>
          <w:iCs/>
          <w:color w:val="auto"/>
          <w:lang w:val="sr-Cyrl-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21"/>
        <w:gridCol w:w="4621"/>
      </w:tblGrid>
      <w:tr w:rsidR="00C23B4D" w:rsidRPr="00C23B4D" w:rsidTr="00306ED2">
        <w:tc>
          <w:tcPr>
            <w:tcW w:w="4621" w:type="dxa"/>
          </w:tcPr>
          <w:p w:rsidR="00306ED2" w:rsidRPr="00C23B4D" w:rsidRDefault="00306ED2" w:rsidP="00306ED2">
            <w:pPr>
              <w:pStyle w:val="BodyText"/>
              <w:jc w:val="center"/>
              <w:rPr>
                <w:bCs/>
                <w:iCs/>
                <w:color w:val="auto"/>
                <w:lang w:val="sr-Cyrl-CS"/>
              </w:rPr>
            </w:pPr>
            <w:r w:rsidRPr="00C23B4D">
              <w:rPr>
                <w:bCs/>
                <w:iCs/>
                <w:color w:val="auto"/>
                <w:lang w:val="sr-Cyrl-CS"/>
              </w:rPr>
              <w:t>Извршилац</w:t>
            </w:r>
          </w:p>
        </w:tc>
        <w:tc>
          <w:tcPr>
            <w:tcW w:w="4621" w:type="dxa"/>
          </w:tcPr>
          <w:p w:rsidR="00306ED2" w:rsidRPr="00C23B4D" w:rsidRDefault="00306ED2" w:rsidP="00306ED2">
            <w:pPr>
              <w:pStyle w:val="BodyText"/>
              <w:jc w:val="center"/>
              <w:rPr>
                <w:bCs/>
                <w:iCs/>
                <w:color w:val="auto"/>
                <w:lang w:val="sr-Cyrl-CS"/>
              </w:rPr>
            </w:pPr>
            <w:r w:rsidRPr="00C23B4D">
              <w:rPr>
                <w:bCs/>
                <w:iCs/>
                <w:color w:val="auto"/>
                <w:lang w:val="sr-Cyrl-CS"/>
              </w:rPr>
              <w:t>Наручилац</w:t>
            </w:r>
          </w:p>
        </w:tc>
      </w:tr>
      <w:tr w:rsidR="00C23B4D" w:rsidRPr="00C23B4D" w:rsidTr="00306ED2">
        <w:tc>
          <w:tcPr>
            <w:tcW w:w="4621" w:type="dxa"/>
          </w:tcPr>
          <w:p w:rsidR="00306ED2" w:rsidRPr="00C23B4D" w:rsidRDefault="00306ED2" w:rsidP="00306ED2">
            <w:pPr>
              <w:pStyle w:val="BodyText"/>
              <w:jc w:val="center"/>
              <w:rPr>
                <w:bCs/>
                <w:iCs/>
                <w:color w:val="auto"/>
                <w:lang w:val="sr-Cyrl-CS"/>
              </w:rPr>
            </w:pPr>
            <w:r w:rsidRPr="00C23B4D">
              <w:rPr>
                <w:bCs/>
                <w:iCs/>
                <w:color w:val="auto"/>
                <w:lang w:val="sr-Cyrl-CS"/>
              </w:rPr>
              <w:t>__________________________</w:t>
            </w:r>
          </w:p>
        </w:tc>
        <w:tc>
          <w:tcPr>
            <w:tcW w:w="4621" w:type="dxa"/>
          </w:tcPr>
          <w:p w:rsidR="00306ED2" w:rsidRPr="00C23B4D" w:rsidRDefault="00306ED2" w:rsidP="00306ED2">
            <w:pPr>
              <w:pStyle w:val="BodyText"/>
              <w:jc w:val="center"/>
              <w:rPr>
                <w:bCs/>
                <w:iCs/>
                <w:color w:val="auto"/>
                <w:lang w:val="sr-Cyrl-CS"/>
              </w:rPr>
            </w:pPr>
            <w:r w:rsidRPr="00C23B4D">
              <w:rPr>
                <w:bCs/>
                <w:iCs/>
                <w:color w:val="auto"/>
                <w:lang w:val="sr-Cyrl-CS"/>
              </w:rPr>
              <w:t>__________________________</w:t>
            </w:r>
          </w:p>
        </w:tc>
      </w:tr>
      <w:tr w:rsidR="00306ED2" w:rsidRPr="00C23B4D" w:rsidTr="00306ED2">
        <w:tc>
          <w:tcPr>
            <w:tcW w:w="4621" w:type="dxa"/>
          </w:tcPr>
          <w:p w:rsidR="00306ED2" w:rsidRPr="00C23B4D" w:rsidRDefault="00306ED2" w:rsidP="00306ED2">
            <w:pPr>
              <w:jc w:val="center"/>
              <w:rPr>
                <w:bCs/>
                <w:iCs/>
                <w:color w:val="auto"/>
                <w:lang w:val="sr-Cyrl-CS"/>
              </w:rPr>
            </w:pPr>
          </w:p>
        </w:tc>
        <w:tc>
          <w:tcPr>
            <w:tcW w:w="4621" w:type="dxa"/>
          </w:tcPr>
          <w:p w:rsidR="00306ED2" w:rsidRPr="00C23B4D" w:rsidRDefault="00306ED2" w:rsidP="00306ED2">
            <w:pPr>
              <w:jc w:val="center"/>
              <w:rPr>
                <w:bCs/>
                <w:iCs/>
                <w:color w:val="auto"/>
                <w:lang w:val="sr-Cyrl-CS"/>
              </w:rPr>
            </w:pPr>
            <w:r w:rsidRPr="00C23B4D">
              <w:rPr>
                <w:bCs/>
                <w:iCs/>
                <w:color w:val="auto"/>
                <w:lang w:val="sr-Cyrl-CS"/>
              </w:rPr>
              <w:t>Др Миладин Ковачевић</w:t>
            </w:r>
          </w:p>
        </w:tc>
      </w:tr>
    </w:tbl>
    <w:p w:rsidR="00156F09" w:rsidRPr="00C23B4D" w:rsidRDefault="00156F09" w:rsidP="00156F09">
      <w:pPr>
        <w:rPr>
          <w:bCs/>
          <w:iCs/>
          <w:color w:val="auto"/>
          <w:lang w:val="sr-Cyrl-CS"/>
        </w:rPr>
      </w:pPr>
    </w:p>
    <w:p w:rsidR="00156F09" w:rsidRPr="00C23B4D" w:rsidRDefault="00156F09" w:rsidP="00156F09">
      <w:pPr>
        <w:jc w:val="both"/>
        <w:rPr>
          <w:bCs/>
          <w:iCs/>
          <w:color w:val="auto"/>
          <w:lang w:val="sr-Cyrl-CS"/>
        </w:rPr>
      </w:pPr>
      <w:r w:rsidRPr="00C23B4D">
        <w:rPr>
          <w:bCs/>
          <w:iCs/>
          <w:color w:val="auto"/>
          <w:lang w:val="sr-Cyrl-CS"/>
        </w:rPr>
        <w:t>Напомена: Садржина Уговора је подложна променама у складу са садржајем понуде и позитивним законским прописима.</w:t>
      </w:r>
    </w:p>
    <w:p w:rsidR="00DE5005" w:rsidRPr="00C23B4D" w:rsidRDefault="00DE5005" w:rsidP="00BD5C71">
      <w:pPr>
        <w:rPr>
          <w:bCs/>
          <w:iCs/>
          <w:color w:val="auto"/>
          <w:lang w:val="sr-Cyrl-CS"/>
        </w:rPr>
      </w:pPr>
    </w:p>
    <w:p w:rsidR="00DE5005" w:rsidRPr="00C23B4D" w:rsidRDefault="00DE5005" w:rsidP="00BD5C71">
      <w:pPr>
        <w:rPr>
          <w:bCs/>
          <w:iCs/>
          <w:color w:val="auto"/>
          <w:lang w:val="sr-Cyrl-CS"/>
        </w:rPr>
      </w:pPr>
    </w:p>
    <w:p w:rsidR="00DE5005" w:rsidRPr="00C23B4D" w:rsidRDefault="00DE5005" w:rsidP="00BD5C71">
      <w:pPr>
        <w:shd w:val="clear" w:color="auto" w:fill="FFFFFF"/>
        <w:jc w:val="both"/>
        <w:rPr>
          <w:color w:val="auto"/>
          <w:lang w:val="sr-Cyrl-RS"/>
        </w:rPr>
      </w:pPr>
    </w:p>
    <w:p w:rsidR="00DE5005" w:rsidRPr="00C23B4D" w:rsidRDefault="00DE5005" w:rsidP="00BD5C71">
      <w:pPr>
        <w:shd w:val="clear" w:color="auto" w:fill="FFFFFF"/>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15104E">
      <w:pPr>
        <w:pStyle w:val="ListParagraph"/>
        <w:ind w:left="0"/>
        <w:jc w:val="both"/>
        <w:rPr>
          <w:color w:val="auto"/>
          <w:lang w:val="sr-Cyrl-RS"/>
        </w:rPr>
      </w:pPr>
    </w:p>
    <w:p w:rsidR="00DE5005" w:rsidRPr="00C23B4D" w:rsidRDefault="00DE5005" w:rsidP="005B44CF">
      <w:pPr>
        <w:pStyle w:val="Heading1"/>
        <w:shd w:val="clear" w:color="auto" w:fill="B8CCE4"/>
      </w:pPr>
      <w:bookmarkStart w:id="13" w:name="_Toc494194475"/>
      <w:r w:rsidRPr="00C23B4D">
        <w:lastRenderedPageBreak/>
        <w:t>VII УПУТСТВО ПОНУЂАЧИМА КАКО ДА САЧИНЕ ПОНУДУ</w:t>
      </w:r>
      <w:bookmarkEnd w:id="13"/>
    </w:p>
    <w:p w:rsidR="00DE5005" w:rsidRPr="00C23B4D" w:rsidRDefault="00DE5005" w:rsidP="00BD5C71">
      <w:pPr>
        <w:jc w:val="both"/>
        <w:rPr>
          <w:b/>
          <w:bCs/>
          <w:i/>
          <w:iCs/>
          <w:color w:val="auto"/>
          <w:sz w:val="28"/>
          <w:szCs w:val="28"/>
        </w:rPr>
      </w:pPr>
    </w:p>
    <w:p w:rsidR="00DE5005" w:rsidRPr="00C23B4D" w:rsidRDefault="00DE5005" w:rsidP="00BD5C71">
      <w:pPr>
        <w:jc w:val="both"/>
        <w:rPr>
          <w:b/>
          <w:bCs/>
          <w:i/>
          <w:iCs/>
          <w:color w:val="auto"/>
        </w:rPr>
      </w:pPr>
      <w:r w:rsidRPr="00C23B4D">
        <w:rPr>
          <w:b/>
          <w:bCs/>
          <w:i/>
          <w:iCs/>
          <w:color w:val="auto"/>
        </w:rPr>
        <w:t>1. ПОДАЦИ О ЈЕЗИКУ НА КОЈЕМ ПОНУДА МОРА ДА БУДЕ САСТАВЉЕНА</w:t>
      </w:r>
    </w:p>
    <w:p w:rsidR="00DE5005" w:rsidRPr="00C23B4D" w:rsidRDefault="00DE5005" w:rsidP="00BD5C71">
      <w:pPr>
        <w:jc w:val="both"/>
        <w:rPr>
          <w:b/>
          <w:bCs/>
          <w:i/>
          <w:iCs/>
          <w:color w:val="auto"/>
        </w:rPr>
      </w:pPr>
    </w:p>
    <w:p w:rsidR="00DE5005" w:rsidRPr="00C23B4D" w:rsidRDefault="00DE5005" w:rsidP="00BD5C71">
      <w:pPr>
        <w:jc w:val="both"/>
        <w:rPr>
          <w:b/>
          <w:bCs/>
          <w:i/>
          <w:iCs/>
          <w:color w:val="auto"/>
          <w:lang w:val="sr-Cyrl-RS"/>
        </w:rPr>
      </w:pPr>
      <w:proofErr w:type="gramStart"/>
      <w:r w:rsidRPr="00C23B4D">
        <w:rPr>
          <w:color w:val="auto"/>
        </w:rPr>
        <w:t>Понуђач подноси понуду на српском језику.</w:t>
      </w:r>
      <w:proofErr w:type="gramEnd"/>
    </w:p>
    <w:p w:rsidR="00DE5005" w:rsidRPr="00C23B4D" w:rsidRDefault="00DE5005" w:rsidP="00BD5C71">
      <w:pPr>
        <w:jc w:val="both"/>
        <w:rPr>
          <w:b/>
          <w:bCs/>
          <w:i/>
          <w:iCs/>
          <w:color w:val="auto"/>
          <w:lang w:val="sr-Cyrl-RS"/>
        </w:rPr>
      </w:pPr>
    </w:p>
    <w:p w:rsidR="00DE5005" w:rsidRPr="00C23B4D" w:rsidRDefault="00DE5005" w:rsidP="00BD5C71">
      <w:pPr>
        <w:jc w:val="both"/>
        <w:rPr>
          <w:color w:val="auto"/>
        </w:rPr>
      </w:pPr>
    </w:p>
    <w:p w:rsidR="00DE5005" w:rsidRPr="00C23B4D" w:rsidRDefault="00DE5005" w:rsidP="00BD5C71">
      <w:pPr>
        <w:jc w:val="both"/>
        <w:rPr>
          <w:rFonts w:eastAsia="TimesNewRomanPSMT"/>
          <w:bCs/>
          <w:color w:val="auto"/>
          <w:lang w:val="sr-Cyrl-RS"/>
        </w:rPr>
      </w:pPr>
      <w:r w:rsidRPr="00C23B4D">
        <w:rPr>
          <w:b/>
          <w:bCs/>
          <w:i/>
          <w:iCs/>
          <w:color w:val="auto"/>
        </w:rPr>
        <w:t xml:space="preserve">2. НАЧИН </w:t>
      </w:r>
      <w:r w:rsidRPr="00C23B4D">
        <w:rPr>
          <w:b/>
          <w:bCs/>
          <w:i/>
          <w:iCs/>
          <w:color w:val="auto"/>
          <w:lang w:val="sr-Cyrl-RS"/>
        </w:rPr>
        <w:t>ПОДНОШЕЊА ПОНУДА</w:t>
      </w:r>
    </w:p>
    <w:p w:rsidR="00DE5005" w:rsidRPr="00C23B4D" w:rsidRDefault="00DE5005" w:rsidP="00BD5C71">
      <w:pPr>
        <w:jc w:val="both"/>
        <w:rPr>
          <w:rFonts w:eastAsia="TimesNewRomanPSMT"/>
          <w:bCs/>
          <w:color w:val="auto"/>
        </w:rPr>
      </w:pPr>
    </w:p>
    <w:p w:rsidR="00DE5005" w:rsidRPr="00C23B4D" w:rsidRDefault="00DE5005" w:rsidP="00BD5C71">
      <w:pPr>
        <w:jc w:val="both"/>
        <w:rPr>
          <w:rFonts w:eastAsia="TimesNewRomanPSMT"/>
          <w:bCs/>
          <w:color w:val="auto"/>
        </w:rPr>
      </w:pPr>
      <w:proofErr w:type="gramStart"/>
      <w:r w:rsidRPr="00C23B4D">
        <w:rPr>
          <w:rFonts w:eastAsia="TimesNewRomanPSMT"/>
          <w:bCs/>
          <w:color w:val="auto"/>
        </w:rPr>
        <w:t>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w:t>
      </w:r>
      <w:proofErr w:type="gramEnd"/>
      <w:r w:rsidRPr="00C23B4D">
        <w:rPr>
          <w:rFonts w:eastAsia="TimesNewRomanPSMT"/>
          <w:bCs/>
          <w:color w:val="auto"/>
        </w:rPr>
        <w:t xml:space="preserve"> </w:t>
      </w:r>
    </w:p>
    <w:p w:rsidR="00DE5005" w:rsidRPr="00C23B4D" w:rsidRDefault="00DE5005" w:rsidP="00BD5C71">
      <w:pPr>
        <w:jc w:val="both"/>
        <w:rPr>
          <w:rFonts w:eastAsia="TimesNewRomanPSMT"/>
          <w:bCs/>
          <w:color w:val="auto"/>
        </w:rPr>
      </w:pPr>
      <w:proofErr w:type="gramStart"/>
      <w:r w:rsidRPr="00C23B4D">
        <w:rPr>
          <w:rFonts w:eastAsia="TimesNewRomanPSMT"/>
          <w:bCs/>
          <w:color w:val="auto"/>
        </w:rPr>
        <w:t>На полеђини коверте или на кутији навести назив</w:t>
      </w:r>
      <w:r w:rsidRPr="00C23B4D">
        <w:rPr>
          <w:rFonts w:eastAsia="TimesNewRomanPSMT"/>
          <w:bCs/>
          <w:color w:val="auto"/>
          <w:lang w:val="sr-Cyrl-CS"/>
        </w:rPr>
        <w:t xml:space="preserve"> и адресу</w:t>
      </w:r>
      <w:r w:rsidRPr="00C23B4D">
        <w:rPr>
          <w:rFonts w:eastAsia="TimesNewRomanPSMT"/>
          <w:bCs/>
          <w:color w:val="auto"/>
        </w:rPr>
        <w:t xml:space="preserve"> понуђача.</w:t>
      </w:r>
      <w:proofErr w:type="gramEnd"/>
      <w:r w:rsidRPr="00C23B4D">
        <w:rPr>
          <w:rFonts w:eastAsia="TimesNewRomanPSMT"/>
          <w:bCs/>
          <w:color w:val="auto"/>
        </w:rPr>
        <w:t xml:space="preserve"> </w:t>
      </w:r>
    </w:p>
    <w:p w:rsidR="00DE5005" w:rsidRPr="00C23B4D" w:rsidRDefault="00DE5005" w:rsidP="00BD5C71">
      <w:pPr>
        <w:jc w:val="both"/>
        <w:rPr>
          <w:rFonts w:eastAsia="TimesNewRomanPSMT"/>
          <w:bCs/>
          <w:color w:val="auto"/>
        </w:rPr>
      </w:pPr>
      <w:proofErr w:type="gramStart"/>
      <w:r w:rsidRPr="00C23B4D">
        <w:rPr>
          <w:rFonts w:eastAsia="TimesNewRomanPSMT"/>
          <w:bCs/>
          <w:color w:val="auto"/>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roofErr w:type="gramEnd"/>
    </w:p>
    <w:p w:rsidR="00DE5005" w:rsidRPr="00C23B4D" w:rsidRDefault="00DE5005" w:rsidP="00BD5C71">
      <w:pPr>
        <w:autoSpaceDE w:val="0"/>
        <w:autoSpaceDN w:val="0"/>
        <w:adjustRightInd w:val="0"/>
        <w:spacing w:line="240" w:lineRule="auto"/>
        <w:jc w:val="both"/>
        <w:rPr>
          <w:i/>
          <w:iCs/>
          <w:color w:val="auto"/>
          <w:lang w:val="sr-Cyrl-RS"/>
        </w:rPr>
      </w:pPr>
      <w:r w:rsidRPr="00C23B4D">
        <w:rPr>
          <w:rFonts w:eastAsia="TimesNewRomanPSMT"/>
          <w:bCs/>
          <w:color w:val="auto"/>
        </w:rPr>
        <w:t xml:space="preserve">Понуду доставити на адресу: </w:t>
      </w:r>
      <w:r w:rsidRPr="00C23B4D">
        <w:rPr>
          <w:rFonts w:eastAsia="TimesNewRomanPSMT"/>
          <w:bCs/>
          <w:color w:val="auto"/>
          <w:lang w:val="sr-Cyrl-RS"/>
        </w:rPr>
        <w:t>Републички завод за статистику, Милана Ракића 5, 11 000 Београд</w:t>
      </w:r>
      <w:r w:rsidRPr="00C23B4D">
        <w:rPr>
          <w:i/>
          <w:iCs/>
          <w:color w:val="auto"/>
        </w:rPr>
        <w:t xml:space="preserve">, </w:t>
      </w:r>
      <w:r w:rsidRPr="00C23B4D">
        <w:rPr>
          <w:rFonts w:eastAsia="TimesNewRomanPSMT"/>
          <w:bCs/>
          <w:color w:val="auto"/>
        </w:rPr>
        <w:t>са назнаком</w:t>
      </w:r>
      <w:proofErr w:type="gramStart"/>
      <w:r w:rsidRPr="00C23B4D">
        <w:rPr>
          <w:rFonts w:eastAsia="TimesNewRomanPSMT"/>
          <w:bCs/>
          <w:color w:val="auto"/>
        </w:rPr>
        <w:t xml:space="preserve">: </w:t>
      </w:r>
      <w:r w:rsidRPr="00C23B4D">
        <w:rPr>
          <w:rFonts w:eastAsia="TimesNewRomanPS-BoldMT"/>
          <w:b/>
          <w:bCs/>
          <w:color w:val="auto"/>
        </w:rPr>
        <w:t>,,</w:t>
      </w:r>
      <w:proofErr w:type="gramEnd"/>
      <w:r w:rsidRPr="00C23B4D">
        <w:rPr>
          <w:rFonts w:eastAsia="TimesNewRomanPS-BoldMT"/>
          <w:b/>
          <w:bCs/>
          <w:color w:val="auto"/>
        </w:rPr>
        <w:t>Понуда за јавну набавку</w:t>
      </w:r>
      <w:r w:rsidRPr="00C23B4D">
        <w:rPr>
          <w:color w:val="auto"/>
        </w:rPr>
        <w:t xml:space="preserve"> </w:t>
      </w:r>
      <w:r w:rsidRPr="00C23B4D">
        <w:rPr>
          <w:b/>
          <w:noProof/>
          <w:color w:val="auto"/>
        </w:rPr>
        <w:t>услуга</w:t>
      </w:r>
      <w:r w:rsidRPr="00C23B4D">
        <w:rPr>
          <w:color w:val="auto"/>
        </w:rPr>
        <w:t>,</w:t>
      </w:r>
      <w:r w:rsidRPr="00C23B4D">
        <w:rPr>
          <w:rFonts w:eastAsia="TimesNewRomanPS-BoldMT"/>
          <w:b/>
          <w:bCs/>
          <w:color w:val="auto"/>
        </w:rPr>
        <w:t xml:space="preserve"> ЈН бр</w:t>
      </w:r>
      <w:r w:rsidRPr="00C23B4D">
        <w:rPr>
          <w:rFonts w:eastAsia="TimesNewRomanPS-BoldMT"/>
          <w:b/>
          <w:bCs/>
          <w:color w:val="auto"/>
          <w:lang w:val="sr-Cyrl-RS"/>
        </w:rPr>
        <w:t xml:space="preserve">. </w:t>
      </w:r>
      <w:proofErr w:type="gramStart"/>
      <w:r w:rsidRPr="00C23B4D">
        <w:rPr>
          <w:rFonts w:eastAsia="TimesNewRomanPS-BoldMT"/>
          <w:b/>
          <w:bCs/>
          <w:noProof/>
          <w:color w:val="auto"/>
        </w:rPr>
        <w:t>13/2017</w:t>
      </w:r>
      <w:r w:rsidRPr="00C23B4D">
        <w:rPr>
          <w:rFonts w:eastAsia="TimesNewRomanPS-BoldMT"/>
          <w:b/>
          <w:bCs/>
          <w:color w:val="auto"/>
        </w:rPr>
        <w:t xml:space="preserve"> </w:t>
      </w:r>
      <w:r w:rsidRPr="00C23B4D">
        <w:rPr>
          <w:rFonts w:eastAsia="TimesNewRomanPSMT"/>
          <w:b/>
          <w:bCs/>
          <w:color w:val="auto"/>
        </w:rPr>
        <w:t xml:space="preserve">- </w:t>
      </w:r>
      <w:r w:rsidRPr="00C23B4D">
        <w:rPr>
          <w:rFonts w:eastAsia="TimesNewRomanPS-BoldMT"/>
          <w:b/>
          <w:bCs/>
          <w:color w:val="auto"/>
        </w:rPr>
        <w:t>НЕ ОТВАРАТИ”.</w:t>
      </w:r>
      <w:proofErr w:type="gramEnd"/>
      <w:r w:rsidRPr="00C23B4D">
        <w:rPr>
          <w:color w:val="auto"/>
        </w:rPr>
        <w:t xml:space="preserve"> </w:t>
      </w:r>
      <w:proofErr w:type="gramStart"/>
      <w:r w:rsidRPr="00C23B4D">
        <w:rPr>
          <w:color w:val="auto"/>
        </w:rPr>
        <w:t xml:space="preserve">Понуда се сматра благовременом уколико је примљена од стране наручиоца до </w:t>
      </w:r>
      <w:r w:rsidR="00A24CFF" w:rsidRPr="00A24CFF">
        <w:rPr>
          <w:b/>
          <w:noProof/>
          <w:color w:val="FF0000"/>
          <w:lang w:val="sr-Cyrl-RS"/>
        </w:rPr>
        <w:t>10</w:t>
      </w:r>
      <w:r w:rsidRPr="00C23B4D">
        <w:rPr>
          <w:b/>
          <w:noProof/>
          <w:color w:val="auto"/>
        </w:rPr>
        <w:t>.10.2017.</w:t>
      </w:r>
      <w:proofErr w:type="gramEnd"/>
      <w:r w:rsidRPr="00C23B4D">
        <w:rPr>
          <w:b/>
          <w:noProof/>
          <w:color w:val="auto"/>
        </w:rPr>
        <w:t xml:space="preserve"> </w:t>
      </w:r>
      <w:proofErr w:type="gramStart"/>
      <w:r w:rsidRPr="00C23B4D">
        <w:rPr>
          <w:b/>
          <w:noProof/>
          <w:color w:val="auto"/>
        </w:rPr>
        <w:t>године до 10:00 часова</w:t>
      </w:r>
      <w:r w:rsidRPr="00C23B4D">
        <w:rPr>
          <w:i/>
          <w:iCs/>
          <w:color w:val="auto"/>
          <w:lang w:val="sr-Cyrl-RS"/>
        </w:rPr>
        <w:t>.</w:t>
      </w:r>
      <w:proofErr w:type="gramEnd"/>
      <w:r w:rsidRPr="00C23B4D">
        <w:rPr>
          <w:i/>
          <w:iCs/>
          <w:color w:val="auto"/>
          <w:lang w:val="sr-Cyrl-RS"/>
        </w:rPr>
        <w:t xml:space="preserve"> </w:t>
      </w:r>
    </w:p>
    <w:p w:rsidR="00DE5005" w:rsidRPr="00C23B4D" w:rsidRDefault="00DE5005" w:rsidP="00BD5C71">
      <w:pPr>
        <w:autoSpaceDE w:val="0"/>
        <w:autoSpaceDN w:val="0"/>
        <w:adjustRightInd w:val="0"/>
        <w:spacing w:line="240" w:lineRule="auto"/>
        <w:jc w:val="both"/>
        <w:rPr>
          <w:color w:val="auto"/>
          <w:lang w:val="sr-Cyrl-RS"/>
        </w:rPr>
      </w:pPr>
      <w:r w:rsidRPr="00C23B4D">
        <w:rPr>
          <w:rFonts w:eastAsia="TimesNewRomanPS-BoldMT"/>
          <w:b/>
          <w:bCs/>
          <w:color w:val="auto"/>
        </w:rPr>
        <w:t xml:space="preserve"> </w:t>
      </w:r>
      <w:r w:rsidRPr="00C23B4D">
        <w:rPr>
          <w:color w:val="auto"/>
          <w:lang w:val="sr-Cyrl-RS"/>
        </w:rPr>
        <w:t xml:space="preserve"> </w:t>
      </w:r>
      <w:r w:rsidRPr="00C23B4D">
        <w:rPr>
          <w:color w:val="auto"/>
        </w:rPr>
        <w:t xml:space="preserve"> </w:t>
      </w:r>
    </w:p>
    <w:p w:rsidR="00DE5005" w:rsidRPr="00C23B4D" w:rsidRDefault="00DE5005" w:rsidP="00BD5C71">
      <w:pPr>
        <w:autoSpaceDE w:val="0"/>
        <w:autoSpaceDN w:val="0"/>
        <w:adjustRightInd w:val="0"/>
        <w:spacing w:line="240" w:lineRule="auto"/>
        <w:jc w:val="both"/>
        <w:rPr>
          <w:color w:val="auto"/>
        </w:rPr>
      </w:pPr>
      <w:proofErr w:type="gramStart"/>
      <w:r w:rsidRPr="00C23B4D">
        <w:rPr>
          <w:color w:val="auto"/>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w:t>
      </w:r>
      <w:proofErr w:type="gramEnd"/>
      <w:r w:rsidRPr="00C23B4D">
        <w:rPr>
          <w:color w:val="auto"/>
        </w:rPr>
        <w:t xml:space="preserve"> </w:t>
      </w:r>
      <w:proofErr w:type="gramStart"/>
      <w:r w:rsidRPr="00C23B4D">
        <w:rPr>
          <w:color w:val="auto"/>
        </w:rPr>
        <w:t xml:space="preserve">Уколико је понуда достављена непосредно </w:t>
      </w:r>
      <w:r w:rsidRPr="00C23B4D">
        <w:rPr>
          <w:color w:val="auto"/>
          <w:lang w:val="sr-Cyrl-CS"/>
        </w:rPr>
        <w:t>н</w:t>
      </w:r>
      <w:r w:rsidRPr="00C23B4D">
        <w:rPr>
          <w:color w:val="auto"/>
        </w:rPr>
        <w:t>аруч</w:t>
      </w:r>
      <w:r w:rsidRPr="00C23B4D">
        <w:rPr>
          <w:color w:val="auto"/>
          <w:lang w:val="sr-Cyrl-CS"/>
        </w:rPr>
        <w:t>и</w:t>
      </w:r>
      <w:r w:rsidRPr="00C23B4D">
        <w:rPr>
          <w:color w:val="auto"/>
        </w:rPr>
        <w:t>лац ће понуђачу предати потврду пријема понуде.</w:t>
      </w:r>
      <w:proofErr w:type="gramEnd"/>
      <w:r w:rsidRPr="00C23B4D">
        <w:rPr>
          <w:color w:val="auto"/>
        </w:rPr>
        <w:t xml:space="preserve"> </w:t>
      </w:r>
      <w:proofErr w:type="gramStart"/>
      <w:r w:rsidRPr="00C23B4D">
        <w:rPr>
          <w:color w:val="auto"/>
        </w:rPr>
        <w:t>У потврди о пријему наручилац ће навести датум и сат пријема понуде.</w:t>
      </w:r>
      <w:proofErr w:type="gramEnd"/>
      <w:r w:rsidRPr="00C23B4D">
        <w:rPr>
          <w:color w:val="auto"/>
        </w:rPr>
        <w:t xml:space="preserve"> </w:t>
      </w:r>
    </w:p>
    <w:p w:rsidR="00DE5005" w:rsidRPr="00C23B4D" w:rsidRDefault="00DE5005" w:rsidP="00BD5C71">
      <w:pPr>
        <w:autoSpaceDE w:val="0"/>
        <w:autoSpaceDN w:val="0"/>
        <w:adjustRightInd w:val="0"/>
        <w:spacing w:line="240" w:lineRule="auto"/>
        <w:jc w:val="both"/>
        <w:rPr>
          <w:color w:val="auto"/>
          <w:lang w:val="sr-Cyrl-RS"/>
        </w:rPr>
      </w:pPr>
      <w:proofErr w:type="gramStart"/>
      <w:r w:rsidRPr="00C23B4D">
        <w:rPr>
          <w:color w:val="auto"/>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roofErr w:type="gramEnd"/>
      <w:r w:rsidRPr="00C23B4D">
        <w:rPr>
          <w:color w:val="auto"/>
        </w:rPr>
        <w:t xml:space="preserve"> </w:t>
      </w:r>
      <w:proofErr w:type="gramStart"/>
      <w:r w:rsidRPr="00C23B4D">
        <w:rPr>
          <w:color w:val="auto"/>
        </w:rPr>
        <w:t>Неблаговремену понуду наручилац ће по окончању поступка отварања вратити неотворену понуђачу, са назнаком да је поднета неблаговремено.</w:t>
      </w:r>
      <w:proofErr w:type="gramEnd"/>
      <w:r w:rsidRPr="00C23B4D">
        <w:rPr>
          <w:color w:val="auto"/>
        </w:rPr>
        <w:t xml:space="preserve"> </w:t>
      </w:r>
    </w:p>
    <w:p w:rsidR="00DE5005" w:rsidRPr="00C23B4D" w:rsidRDefault="00DE5005" w:rsidP="00BD5C71">
      <w:pPr>
        <w:autoSpaceDE w:val="0"/>
        <w:autoSpaceDN w:val="0"/>
        <w:adjustRightInd w:val="0"/>
        <w:spacing w:line="240" w:lineRule="auto"/>
        <w:jc w:val="both"/>
        <w:rPr>
          <w:color w:val="auto"/>
          <w:lang w:val="sr-Cyrl-RS"/>
        </w:rPr>
      </w:pPr>
      <w:r w:rsidRPr="00C23B4D">
        <w:rPr>
          <w:color w:val="auto"/>
        </w:rPr>
        <w:t xml:space="preserve">Понуда мора да садржи оверен и потписан: </w:t>
      </w:r>
    </w:p>
    <w:p w:rsidR="00DE5005" w:rsidRPr="00C23B4D" w:rsidRDefault="00DE5005" w:rsidP="00BD5C71">
      <w:pPr>
        <w:numPr>
          <w:ilvl w:val="0"/>
          <w:numId w:val="19"/>
        </w:numPr>
        <w:autoSpaceDE w:val="0"/>
        <w:autoSpaceDN w:val="0"/>
        <w:adjustRightInd w:val="0"/>
        <w:spacing w:line="240" w:lineRule="auto"/>
        <w:jc w:val="both"/>
        <w:rPr>
          <w:color w:val="auto"/>
          <w:lang w:val="sr-Cyrl-RS"/>
        </w:rPr>
      </w:pPr>
      <w:r w:rsidRPr="00C23B4D">
        <w:rPr>
          <w:color w:val="auto"/>
        </w:rPr>
        <w:t xml:space="preserve">Образац понуде (Образац 1); </w:t>
      </w:r>
    </w:p>
    <w:p w:rsidR="00DE5005" w:rsidRPr="00C23B4D" w:rsidRDefault="00DE5005" w:rsidP="00BD5C71">
      <w:pPr>
        <w:numPr>
          <w:ilvl w:val="0"/>
          <w:numId w:val="19"/>
        </w:numPr>
        <w:autoSpaceDE w:val="0"/>
        <w:autoSpaceDN w:val="0"/>
        <w:adjustRightInd w:val="0"/>
        <w:spacing w:line="240" w:lineRule="auto"/>
        <w:jc w:val="both"/>
        <w:rPr>
          <w:color w:val="auto"/>
          <w:lang w:val="sr-Cyrl-RS"/>
        </w:rPr>
      </w:pPr>
      <w:r w:rsidRPr="00C23B4D">
        <w:rPr>
          <w:color w:val="auto"/>
        </w:rPr>
        <w:t>Образац структуре понуђене цене (Образац 2);</w:t>
      </w:r>
    </w:p>
    <w:p w:rsidR="00DE5005" w:rsidRPr="00C23B4D" w:rsidRDefault="00DE5005" w:rsidP="00BD5C71">
      <w:pPr>
        <w:numPr>
          <w:ilvl w:val="0"/>
          <w:numId w:val="19"/>
        </w:numPr>
        <w:autoSpaceDE w:val="0"/>
        <w:autoSpaceDN w:val="0"/>
        <w:adjustRightInd w:val="0"/>
        <w:spacing w:line="240" w:lineRule="auto"/>
        <w:jc w:val="both"/>
        <w:rPr>
          <w:color w:val="auto"/>
          <w:lang w:val="sr-Cyrl-RS"/>
        </w:rPr>
      </w:pPr>
      <w:r w:rsidRPr="00C23B4D">
        <w:rPr>
          <w:color w:val="auto"/>
        </w:rPr>
        <w:t>Образац трошкова припреме понуде (Образац 3);</w:t>
      </w:r>
    </w:p>
    <w:p w:rsidR="00DE5005" w:rsidRPr="00C23B4D" w:rsidRDefault="00DE5005" w:rsidP="000F1F99">
      <w:pPr>
        <w:numPr>
          <w:ilvl w:val="0"/>
          <w:numId w:val="19"/>
        </w:numPr>
        <w:autoSpaceDE w:val="0"/>
        <w:autoSpaceDN w:val="0"/>
        <w:adjustRightInd w:val="0"/>
        <w:spacing w:line="240" w:lineRule="auto"/>
        <w:jc w:val="both"/>
        <w:rPr>
          <w:color w:val="auto"/>
          <w:lang w:val="sr-Cyrl-RS"/>
        </w:rPr>
      </w:pPr>
      <w:r w:rsidRPr="00C23B4D">
        <w:rPr>
          <w:color w:val="auto"/>
        </w:rPr>
        <w:t>Образац изјаве о независној понуди (Образац 4);</w:t>
      </w:r>
    </w:p>
    <w:p w:rsidR="00DE5005" w:rsidRPr="00C23B4D" w:rsidRDefault="00DE5005" w:rsidP="000F1F99">
      <w:pPr>
        <w:numPr>
          <w:ilvl w:val="0"/>
          <w:numId w:val="19"/>
        </w:numPr>
        <w:autoSpaceDE w:val="0"/>
        <w:autoSpaceDN w:val="0"/>
        <w:adjustRightInd w:val="0"/>
        <w:spacing w:line="240" w:lineRule="auto"/>
        <w:jc w:val="both"/>
        <w:rPr>
          <w:color w:val="auto"/>
          <w:lang w:val="sr-Cyrl-RS"/>
        </w:rPr>
      </w:pPr>
      <w:r w:rsidRPr="00C23B4D">
        <w:rPr>
          <w:color w:val="auto"/>
        </w:rPr>
        <w:t>Образац изјаве понуђача о испуњености услова за учешће у поступку јавне набавке - чл. 75. ЗЈН (Образац 5)</w:t>
      </w:r>
      <w:r w:rsidRPr="00C23B4D">
        <w:rPr>
          <w:color w:val="auto"/>
          <w:lang w:val="sr-Cyrl-RS"/>
        </w:rPr>
        <w:t>;</w:t>
      </w:r>
    </w:p>
    <w:p w:rsidR="00DE5005" w:rsidRPr="00C23B4D" w:rsidRDefault="00DE5005" w:rsidP="000F1F99">
      <w:pPr>
        <w:numPr>
          <w:ilvl w:val="0"/>
          <w:numId w:val="19"/>
        </w:numPr>
        <w:autoSpaceDE w:val="0"/>
        <w:autoSpaceDN w:val="0"/>
        <w:adjustRightInd w:val="0"/>
        <w:spacing w:line="240" w:lineRule="auto"/>
        <w:jc w:val="both"/>
        <w:rPr>
          <w:color w:val="auto"/>
          <w:lang w:val="sr-Cyrl-RS"/>
        </w:rPr>
      </w:pPr>
      <w:r w:rsidRPr="00C23B4D">
        <w:rPr>
          <w:color w:val="auto"/>
        </w:rPr>
        <w:t>Образац изјаве по</w:t>
      </w:r>
      <w:r w:rsidRPr="00C23B4D">
        <w:rPr>
          <w:color w:val="auto"/>
          <w:lang w:val="sr-Cyrl-RS"/>
        </w:rPr>
        <w:t>дизвођ</w:t>
      </w:r>
      <w:r w:rsidRPr="00C23B4D">
        <w:rPr>
          <w:color w:val="auto"/>
        </w:rPr>
        <w:t xml:space="preserve">ача о испуњености услова за учешће у поступку јавне набавке - чл. 75. </w:t>
      </w:r>
      <w:r w:rsidRPr="00C23B4D">
        <w:rPr>
          <w:color w:val="auto"/>
          <w:lang w:val="sr-Cyrl-RS"/>
        </w:rPr>
        <w:t xml:space="preserve">ЗЈН </w:t>
      </w:r>
      <w:r w:rsidRPr="00C23B4D">
        <w:rPr>
          <w:color w:val="auto"/>
        </w:rPr>
        <w:t xml:space="preserve">(Образац </w:t>
      </w:r>
      <w:r w:rsidRPr="00C23B4D">
        <w:rPr>
          <w:color w:val="auto"/>
          <w:lang w:val="sr-Cyrl-RS"/>
        </w:rPr>
        <w:t>6</w:t>
      </w:r>
      <w:r w:rsidRPr="00C23B4D">
        <w:rPr>
          <w:color w:val="auto"/>
        </w:rPr>
        <w:t>)</w:t>
      </w:r>
      <w:r w:rsidRPr="00C23B4D">
        <w:rPr>
          <w:color w:val="auto"/>
          <w:lang w:val="sr-Cyrl-RS"/>
        </w:rPr>
        <w:t>, уколико понуђач подноси понуду са подизвођачем;</w:t>
      </w:r>
    </w:p>
    <w:p w:rsidR="00DE5005" w:rsidRPr="00C23B4D" w:rsidRDefault="00DE5005" w:rsidP="000F1F99">
      <w:pPr>
        <w:numPr>
          <w:ilvl w:val="0"/>
          <w:numId w:val="19"/>
        </w:numPr>
        <w:autoSpaceDE w:val="0"/>
        <w:autoSpaceDN w:val="0"/>
        <w:adjustRightInd w:val="0"/>
        <w:spacing w:line="240" w:lineRule="auto"/>
        <w:jc w:val="both"/>
        <w:rPr>
          <w:color w:val="auto"/>
          <w:lang w:val="sr-Cyrl-RS"/>
        </w:rPr>
      </w:pPr>
      <w:r w:rsidRPr="00C23B4D">
        <w:rPr>
          <w:color w:val="auto"/>
          <w:lang w:val="sr-Cyrl-RS"/>
        </w:rPr>
        <w:t>Модел уговора;</w:t>
      </w:r>
    </w:p>
    <w:p w:rsidR="00DE5005" w:rsidRPr="00C23B4D" w:rsidRDefault="00DE5005" w:rsidP="00BD5C71">
      <w:pPr>
        <w:jc w:val="both"/>
        <w:rPr>
          <w:rFonts w:eastAsia="TimesNewRomanPSMT"/>
          <w:bCs/>
          <w:color w:val="auto"/>
          <w:lang w:val="sr-Cyrl-RS"/>
        </w:rPr>
      </w:pPr>
      <w:r w:rsidRPr="00C23B4D">
        <w:rPr>
          <w:b/>
          <w:color w:val="auto"/>
        </w:rPr>
        <w:t xml:space="preserve">  </w:t>
      </w:r>
    </w:p>
    <w:p w:rsidR="00DE5005" w:rsidRPr="00C23B4D" w:rsidRDefault="00DE5005" w:rsidP="00BD5C71">
      <w:pPr>
        <w:jc w:val="both"/>
        <w:rPr>
          <w:color w:val="auto"/>
        </w:rPr>
      </w:pPr>
      <w:r w:rsidRPr="00C23B4D">
        <w:rPr>
          <w:b/>
          <w:i/>
          <w:iCs/>
          <w:color w:val="auto"/>
        </w:rPr>
        <w:t>3.</w:t>
      </w:r>
      <w:r w:rsidRPr="00C23B4D">
        <w:rPr>
          <w:b/>
          <w:bCs/>
          <w:i/>
          <w:iCs/>
          <w:color w:val="auto"/>
        </w:rPr>
        <w:t xml:space="preserve"> ПАРТИЈЕ</w:t>
      </w:r>
    </w:p>
    <w:p w:rsidR="00DE5005" w:rsidRPr="00C23B4D" w:rsidRDefault="00DE5005" w:rsidP="00BD5C71">
      <w:pPr>
        <w:jc w:val="both"/>
        <w:rPr>
          <w:color w:val="auto"/>
        </w:rPr>
      </w:pPr>
    </w:p>
    <w:p w:rsidR="00DE5005" w:rsidRPr="00C23B4D" w:rsidRDefault="00DE5005" w:rsidP="00BD5C71">
      <w:pPr>
        <w:jc w:val="both"/>
        <w:rPr>
          <w:color w:val="auto"/>
          <w:lang w:val="sr-Cyrl-RS"/>
        </w:rPr>
      </w:pPr>
      <w:r w:rsidRPr="00C23B4D">
        <w:rPr>
          <w:color w:val="auto"/>
          <w:lang w:val="sr-Cyrl-RS"/>
        </w:rPr>
        <w:t>Предметна јавна набавка није обликована по партијама</w:t>
      </w:r>
    </w:p>
    <w:p w:rsidR="00DE5005" w:rsidRPr="00C23B4D" w:rsidRDefault="00DE5005" w:rsidP="00BD5C71">
      <w:pPr>
        <w:jc w:val="both"/>
        <w:rPr>
          <w:color w:val="auto"/>
          <w:lang w:val="sr-Cyrl-RS"/>
        </w:rPr>
      </w:pPr>
    </w:p>
    <w:p w:rsidR="00DE5005" w:rsidRPr="00C23B4D" w:rsidRDefault="00DE5005" w:rsidP="00BD5C71">
      <w:pPr>
        <w:jc w:val="both"/>
        <w:rPr>
          <w:bCs/>
          <w:iCs/>
          <w:color w:val="auto"/>
        </w:rPr>
      </w:pPr>
      <w:r w:rsidRPr="00C23B4D">
        <w:rPr>
          <w:b/>
          <w:i/>
          <w:iCs/>
          <w:color w:val="auto"/>
        </w:rPr>
        <w:t>4.</w:t>
      </w:r>
      <w:r w:rsidRPr="00C23B4D">
        <w:rPr>
          <w:b/>
          <w:bCs/>
          <w:i/>
          <w:iCs/>
          <w:color w:val="auto"/>
        </w:rPr>
        <w:t xml:space="preserve">  ПОНУДА СА ВАРИЈАНТАМА</w:t>
      </w:r>
    </w:p>
    <w:p w:rsidR="00DE5005" w:rsidRPr="00C23B4D" w:rsidRDefault="00DE5005" w:rsidP="00BD5C71">
      <w:pPr>
        <w:jc w:val="both"/>
        <w:rPr>
          <w:bCs/>
          <w:iCs/>
          <w:color w:val="auto"/>
        </w:rPr>
      </w:pPr>
    </w:p>
    <w:p w:rsidR="00DE5005" w:rsidRPr="00C23B4D" w:rsidRDefault="00DE5005" w:rsidP="00BD5C71">
      <w:pPr>
        <w:jc w:val="both"/>
        <w:rPr>
          <w:b/>
          <w:bCs/>
          <w:i/>
          <w:iCs/>
          <w:color w:val="auto"/>
          <w:lang w:val="sr-Cyrl-RS"/>
        </w:rPr>
      </w:pPr>
      <w:proofErr w:type="gramStart"/>
      <w:r w:rsidRPr="00C23B4D">
        <w:rPr>
          <w:bCs/>
          <w:iCs/>
          <w:color w:val="auto"/>
        </w:rPr>
        <w:t>Подношење понуде са варијантама није дозвољено.</w:t>
      </w:r>
      <w:proofErr w:type="gramEnd"/>
    </w:p>
    <w:p w:rsidR="00DE5005" w:rsidRPr="00C23B4D" w:rsidRDefault="00DE5005" w:rsidP="00BD5C71">
      <w:pPr>
        <w:jc w:val="both"/>
        <w:rPr>
          <w:color w:val="auto"/>
          <w:lang w:val="sr-Cyrl-RS"/>
        </w:rPr>
      </w:pPr>
    </w:p>
    <w:p w:rsidR="00DE5005" w:rsidRPr="00C23B4D" w:rsidRDefault="00DE5005" w:rsidP="00BD5C71">
      <w:pPr>
        <w:jc w:val="both"/>
        <w:rPr>
          <w:color w:val="auto"/>
        </w:rPr>
      </w:pPr>
      <w:r w:rsidRPr="00C23B4D">
        <w:rPr>
          <w:b/>
          <w:bCs/>
          <w:i/>
          <w:iCs/>
          <w:color w:val="auto"/>
        </w:rPr>
        <w:lastRenderedPageBreak/>
        <w:t xml:space="preserve">5. </w:t>
      </w:r>
      <w:r w:rsidRPr="00C23B4D">
        <w:rPr>
          <w:b/>
          <w:i/>
          <w:iCs/>
          <w:color w:val="auto"/>
        </w:rPr>
        <w:t>НАЧИН ИЗМЕНЕ, ДОПУНЕ И ОПОЗИВА ПОНУДЕ</w:t>
      </w:r>
    </w:p>
    <w:p w:rsidR="00DE5005" w:rsidRPr="00C23B4D" w:rsidRDefault="00DE5005" w:rsidP="00BD5C71">
      <w:pPr>
        <w:jc w:val="both"/>
        <w:rPr>
          <w:color w:val="auto"/>
        </w:rPr>
      </w:pPr>
    </w:p>
    <w:p w:rsidR="00DE5005" w:rsidRPr="00C23B4D" w:rsidRDefault="00DE5005" w:rsidP="00BD5C71">
      <w:pPr>
        <w:jc w:val="both"/>
        <w:rPr>
          <w:color w:val="auto"/>
        </w:rPr>
      </w:pPr>
      <w:proofErr w:type="gramStart"/>
      <w:r w:rsidRPr="00C23B4D">
        <w:rPr>
          <w:color w:val="auto"/>
        </w:rPr>
        <w:t>У року за подношење понуде понуђач може да измени, допуни или опозове своју понуду на начин који је одређен за подношење понуде.</w:t>
      </w:r>
      <w:proofErr w:type="gramEnd"/>
    </w:p>
    <w:p w:rsidR="00DE5005" w:rsidRPr="00C23B4D" w:rsidRDefault="00DE5005" w:rsidP="00BD5C71">
      <w:pPr>
        <w:jc w:val="both"/>
        <w:rPr>
          <w:rFonts w:eastAsia="TimesNewRomanPSMT"/>
          <w:bCs/>
          <w:iCs/>
          <w:color w:val="auto"/>
        </w:rPr>
      </w:pPr>
      <w:proofErr w:type="gramStart"/>
      <w:r w:rsidRPr="00C23B4D">
        <w:rPr>
          <w:color w:val="auto"/>
        </w:rPr>
        <w:t>Понуђач је дужан да јасно назначи који део понуде мења односно која документа накнадно доставља.</w:t>
      </w:r>
      <w:proofErr w:type="gramEnd"/>
      <w:r w:rsidRPr="00C23B4D">
        <w:rPr>
          <w:color w:val="auto"/>
        </w:rPr>
        <w:t xml:space="preserve"> </w:t>
      </w:r>
    </w:p>
    <w:p w:rsidR="00DE5005" w:rsidRPr="00C23B4D" w:rsidRDefault="00DE5005" w:rsidP="00BD5C71">
      <w:pPr>
        <w:jc w:val="both"/>
        <w:rPr>
          <w:rFonts w:eastAsia="TimesNewRomanPSMT"/>
          <w:bCs/>
          <w:iCs/>
          <w:color w:val="auto"/>
        </w:rPr>
      </w:pPr>
      <w:r w:rsidRPr="00C23B4D">
        <w:rPr>
          <w:rFonts w:eastAsia="TimesNewRomanPSMT"/>
          <w:bCs/>
          <w:iCs/>
          <w:color w:val="auto"/>
        </w:rPr>
        <w:t xml:space="preserve">Измену, допуну или опозив понуде треба доставити на адресу: </w:t>
      </w:r>
      <w:r w:rsidRPr="00C23B4D">
        <w:rPr>
          <w:rFonts w:eastAsia="TimesNewRomanPSMT"/>
          <w:bCs/>
          <w:iCs/>
          <w:color w:val="auto"/>
          <w:lang w:val="sr-Cyrl-RS"/>
        </w:rPr>
        <w:t>Републички завод за статистику, Милана Ракића 5, 11 000 Београд</w:t>
      </w:r>
      <w:proofErr w:type="gramStart"/>
      <w:r w:rsidRPr="00C23B4D">
        <w:rPr>
          <w:i/>
          <w:iCs/>
          <w:color w:val="auto"/>
        </w:rPr>
        <w:t xml:space="preserve">, </w:t>
      </w:r>
      <w:r w:rsidRPr="00C23B4D">
        <w:rPr>
          <w:rFonts w:eastAsia="TimesNewRomanPSMT"/>
          <w:bCs/>
          <w:iCs/>
          <w:color w:val="auto"/>
        </w:rPr>
        <w:t xml:space="preserve"> са</w:t>
      </w:r>
      <w:proofErr w:type="gramEnd"/>
      <w:r w:rsidRPr="00C23B4D">
        <w:rPr>
          <w:rFonts w:eastAsia="TimesNewRomanPSMT"/>
          <w:bCs/>
          <w:iCs/>
          <w:color w:val="auto"/>
        </w:rPr>
        <w:t xml:space="preserve"> назнаком:</w:t>
      </w:r>
    </w:p>
    <w:p w:rsidR="00DE5005" w:rsidRPr="00C23B4D" w:rsidRDefault="00DE5005" w:rsidP="00BD5C71">
      <w:pPr>
        <w:jc w:val="both"/>
        <w:rPr>
          <w:rFonts w:eastAsia="TimesNewRomanPSMT"/>
          <w:bCs/>
          <w:iCs/>
          <w:color w:val="auto"/>
        </w:rPr>
      </w:pPr>
      <w:proofErr w:type="gramStart"/>
      <w:r w:rsidRPr="00C23B4D">
        <w:rPr>
          <w:rFonts w:eastAsia="TimesNewRomanPSMT"/>
          <w:bCs/>
          <w:iCs/>
          <w:color w:val="auto"/>
        </w:rPr>
        <w:t>„</w:t>
      </w:r>
      <w:r w:rsidRPr="00C23B4D">
        <w:rPr>
          <w:rFonts w:eastAsia="TimesNewRomanPSMT"/>
          <w:b/>
          <w:bCs/>
          <w:iCs/>
          <w:color w:val="auto"/>
        </w:rPr>
        <w:t>Измена понуде</w:t>
      </w:r>
      <w:r w:rsidRPr="00C23B4D">
        <w:rPr>
          <w:rFonts w:eastAsia="TimesNewRomanPS-BoldMT"/>
          <w:b/>
          <w:bCs/>
          <w:color w:val="auto"/>
        </w:rPr>
        <w:t xml:space="preserve"> за јавну набавку</w:t>
      </w:r>
      <w:r w:rsidRPr="00C23B4D">
        <w:rPr>
          <w:color w:val="auto"/>
        </w:rPr>
        <w:t xml:space="preserve"> </w:t>
      </w:r>
      <w:r w:rsidRPr="00C23B4D">
        <w:rPr>
          <w:b/>
          <w:noProof/>
          <w:color w:val="auto"/>
        </w:rPr>
        <w:t>услуга</w:t>
      </w:r>
      <w:r w:rsidRPr="00C23B4D">
        <w:rPr>
          <w:b/>
          <w:color w:val="auto"/>
        </w:rPr>
        <w:t>,</w:t>
      </w:r>
      <w:r w:rsidRPr="00C23B4D">
        <w:rPr>
          <w:rFonts w:eastAsia="TimesNewRomanPS-BoldMT"/>
          <w:b/>
          <w:bCs/>
          <w:color w:val="auto"/>
        </w:rPr>
        <w:t xml:space="preserve"> ЈН бр</w:t>
      </w:r>
      <w:r w:rsidRPr="00C23B4D">
        <w:rPr>
          <w:rFonts w:eastAsia="TimesNewRomanPS-BoldMT"/>
          <w:b/>
          <w:bCs/>
          <w:color w:val="auto"/>
          <w:lang w:val="sr-Cyrl-RS"/>
        </w:rPr>
        <w:t>.</w:t>
      </w:r>
      <w:proofErr w:type="gramEnd"/>
      <w:r w:rsidRPr="00C23B4D">
        <w:rPr>
          <w:rFonts w:eastAsia="TimesNewRomanPS-BoldMT"/>
          <w:b/>
          <w:bCs/>
          <w:color w:val="auto"/>
          <w:lang w:val="sr-Cyrl-RS"/>
        </w:rPr>
        <w:t xml:space="preserve"> </w:t>
      </w:r>
      <w:r w:rsidRPr="00C23B4D">
        <w:rPr>
          <w:rFonts w:eastAsia="TimesNewRomanPS-BoldMT"/>
          <w:b/>
          <w:bCs/>
          <w:noProof/>
          <w:color w:val="auto"/>
        </w:rPr>
        <w:t>13/2017</w:t>
      </w:r>
      <w:r w:rsidRPr="00C23B4D">
        <w:rPr>
          <w:rFonts w:eastAsia="TimesNewRomanPS-BoldMT"/>
          <w:b/>
          <w:bCs/>
          <w:color w:val="auto"/>
        </w:rPr>
        <w:t xml:space="preserve"> </w:t>
      </w:r>
      <w:r w:rsidRPr="00C23B4D">
        <w:rPr>
          <w:rFonts w:eastAsia="TimesNewRomanPSMT"/>
          <w:b/>
          <w:bCs/>
          <w:color w:val="auto"/>
        </w:rPr>
        <w:t xml:space="preserve">- </w:t>
      </w:r>
      <w:r w:rsidRPr="00C23B4D">
        <w:rPr>
          <w:rFonts w:eastAsia="TimesNewRomanPS-BoldMT"/>
          <w:b/>
          <w:bCs/>
          <w:color w:val="auto"/>
        </w:rPr>
        <w:t>НЕ ОТВАРАТИ”</w:t>
      </w:r>
      <w:r w:rsidRPr="00C23B4D">
        <w:rPr>
          <w:rFonts w:eastAsia="TimesNewRomanPSMT"/>
          <w:bCs/>
          <w:iCs/>
          <w:color w:val="auto"/>
        </w:rPr>
        <w:t xml:space="preserve"> или</w:t>
      </w:r>
    </w:p>
    <w:p w:rsidR="00DE5005" w:rsidRPr="00C23B4D" w:rsidRDefault="00DE5005" w:rsidP="00BD5C71">
      <w:pPr>
        <w:jc w:val="both"/>
        <w:rPr>
          <w:rFonts w:eastAsia="TimesNewRomanPSMT"/>
          <w:bCs/>
          <w:iCs/>
          <w:color w:val="auto"/>
        </w:rPr>
      </w:pPr>
      <w:proofErr w:type="gramStart"/>
      <w:r w:rsidRPr="00C23B4D">
        <w:rPr>
          <w:rFonts w:eastAsia="TimesNewRomanPSMT"/>
          <w:bCs/>
          <w:iCs/>
          <w:color w:val="auto"/>
        </w:rPr>
        <w:t>„</w:t>
      </w:r>
      <w:r w:rsidRPr="00C23B4D">
        <w:rPr>
          <w:rFonts w:eastAsia="TimesNewRomanPSMT"/>
          <w:b/>
          <w:bCs/>
          <w:iCs/>
          <w:color w:val="auto"/>
        </w:rPr>
        <w:t>Допуна понуде</w:t>
      </w:r>
      <w:r w:rsidRPr="00C23B4D">
        <w:rPr>
          <w:rFonts w:eastAsia="TimesNewRomanPSMT"/>
          <w:bCs/>
          <w:iCs/>
          <w:color w:val="auto"/>
        </w:rPr>
        <w:t xml:space="preserve"> </w:t>
      </w:r>
      <w:r w:rsidRPr="00C23B4D">
        <w:rPr>
          <w:rFonts w:eastAsia="TimesNewRomanPS-BoldMT"/>
          <w:b/>
          <w:bCs/>
          <w:color w:val="auto"/>
        </w:rPr>
        <w:t>за јавну набавку</w:t>
      </w:r>
      <w:r w:rsidRPr="00C23B4D">
        <w:rPr>
          <w:color w:val="auto"/>
        </w:rPr>
        <w:t xml:space="preserve"> </w:t>
      </w:r>
      <w:r w:rsidRPr="00C23B4D">
        <w:rPr>
          <w:b/>
          <w:noProof/>
          <w:color w:val="auto"/>
        </w:rPr>
        <w:t>услуга</w:t>
      </w:r>
      <w:r w:rsidRPr="00C23B4D">
        <w:rPr>
          <w:b/>
          <w:color w:val="auto"/>
        </w:rPr>
        <w:t>,</w:t>
      </w:r>
      <w:r w:rsidRPr="00C23B4D">
        <w:rPr>
          <w:rFonts w:eastAsia="TimesNewRomanPS-BoldMT"/>
          <w:b/>
          <w:bCs/>
          <w:color w:val="auto"/>
        </w:rPr>
        <w:t xml:space="preserve"> ЈН бр</w:t>
      </w:r>
      <w:r w:rsidRPr="00C23B4D">
        <w:rPr>
          <w:rFonts w:eastAsia="TimesNewRomanPS-BoldMT"/>
          <w:b/>
          <w:bCs/>
          <w:color w:val="auto"/>
          <w:lang w:val="sr-Cyrl-RS"/>
        </w:rPr>
        <w:t>.</w:t>
      </w:r>
      <w:proofErr w:type="gramEnd"/>
      <w:r w:rsidRPr="00C23B4D">
        <w:rPr>
          <w:rFonts w:eastAsia="TimesNewRomanPS-BoldMT"/>
          <w:b/>
          <w:bCs/>
          <w:color w:val="auto"/>
          <w:lang w:val="sr-Cyrl-RS"/>
        </w:rPr>
        <w:t xml:space="preserve"> </w:t>
      </w:r>
      <w:r w:rsidRPr="00C23B4D">
        <w:rPr>
          <w:rFonts w:eastAsia="TimesNewRomanPS-BoldMT"/>
          <w:b/>
          <w:bCs/>
          <w:noProof/>
          <w:color w:val="auto"/>
        </w:rPr>
        <w:t>13/2017</w:t>
      </w:r>
      <w:r w:rsidRPr="00C23B4D">
        <w:rPr>
          <w:rFonts w:eastAsia="TimesNewRomanPS-BoldMT"/>
          <w:b/>
          <w:bCs/>
          <w:color w:val="auto"/>
        </w:rPr>
        <w:t xml:space="preserve"> </w:t>
      </w:r>
      <w:r w:rsidRPr="00C23B4D">
        <w:rPr>
          <w:rFonts w:eastAsia="TimesNewRomanPSMT"/>
          <w:b/>
          <w:bCs/>
          <w:color w:val="auto"/>
        </w:rPr>
        <w:t xml:space="preserve">- </w:t>
      </w:r>
      <w:r w:rsidRPr="00C23B4D">
        <w:rPr>
          <w:rFonts w:eastAsia="TimesNewRomanPS-BoldMT"/>
          <w:b/>
          <w:bCs/>
          <w:color w:val="auto"/>
        </w:rPr>
        <w:t>НЕ ОТВАРАТИ”</w:t>
      </w:r>
      <w:r w:rsidRPr="00C23B4D">
        <w:rPr>
          <w:rFonts w:eastAsia="TimesNewRomanPSMT"/>
          <w:bCs/>
          <w:iCs/>
          <w:color w:val="auto"/>
        </w:rPr>
        <w:t xml:space="preserve"> или</w:t>
      </w:r>
    </w:p>
    <w:p w:rsidR="00DE5005" w:rsidRPr="00C23B4D" w:rsidRDefault="00DE5005" w:rsidP="00BD5C71">
      <w:pPr>
        <w:jc w:val="both"/>
        <w:rPr>
          <w:rFonts w:eastAsia="TimesNewRomanPSMT"/>
          <w:bCs/>
          <w:iCs/>
          <w:color w:val="auto"/>
        </w:rPr>
      </w:pPr>
      <w:proofErr w:type="gramStart"/>
      <w:r w:rsidRPr="00C23B4D">
        <w:rPr>
          <w:rFonts w:eastAsia="TimesNewRomanPSMT"/>
          <w:bCs/>
          <w:iCs/>
          <w:color w:val="auto"/>
        </w:rPr>
        <w:t>„</w:t>
      </w:r>
      <w:r w:rsidRPr="00C23B4D">
        <w:rPr>
          <w:rFonts w:eastAsia="TimesNewRomanPSMT"/>
          <w:b/>
          <w:bCs/>
          <w:iCs/>
          <w:color w:val="auto"/>
        </w:rPr>
        <w:t>Опозив понуде</w:t>
      </w:r>
      <w:r w:rsidRPr="00C23B4D">
        <w:rPr>
          <w:rFonts w:eastAsia="TimesNewRomanPSMT"/>
          <w:bCs/>
          <w:iCs/>
          <w:color w:val="auto"/>
        </w:rPr>
        <w:t xml:space="preserve"> </w:t>
      </w:r>
      <w:r w:rsidRPr="00C23B4D">
        <w:rPr>
          <w:rFonts w:eastAsia="TimesNewRomanPS-BoldMT"/>
          <w:b/>
          <w:bCs/>
          <w:color w:val="auto"/>
        </w:rPr>
        <w:t>за јавну набавку</w:t>
      </w:r>
      <w:r w:rsidRPr="00C23B4D">
        <w:rPr>
          <w:color w:val="auto"/>
        </w:rPr>
        <w:t xml:space="preserve"> </w:t>
      </w:r>
      <w:r w:rsidRPr="00C23B4D">
        <w:rPr>
          <w:b/>
          <w:noProof/>
          <w:color w:val="auto"/>
        </w:rPr>
        <w:t>услуга</w:t>
      </w:r>
      <w:r w:rsidRPr="00C23B4D">
        <w:rPr>
          <w:b/>
          <w:color w:val="auto"/>
        </w:rPr>
        <w:t>,</w:t>
      </w:r>
      <w:r w:rsidRPr="00C23B4D">
        <w:rPr>
          <w:rFonts w:eastAsia="TimesNewRomanPS-BoldMT"/>
          <w:b/>
          <w:bCs/>
          <w:color w:val="auto"/>
        </w:rPr>
        <w:t xml:space="preserve"> ЈН бр</w:t>
      </w:r>
      <w:r w:rsidRPr="00C23B4D">
        <w:rPr>
          <w:rFonts w:eastAsia="TimesNewRomanPS-BoldMT"/>
          <w:b/>
          <w:bCs/>
          <w:color w:val="auto"/>
          <w:lang w:val="sr-Cyrl-RS"/>
        </w:rPr>
        <w:t>.</w:t>
      </w:r>
      <w:proofErr w:type="gramEnd"/>
      <w:r w:rsidRPr="00C23B4D">
        <w:rPr>
          <w:rFonts w:eastAsia="TimesNewRomanPS-BoldMT"/>
          <w:b/>
          <w:bCs/>
          <w:color w:val="auto"/>
          <w:lang w:val="sr-Cyrl-RS"/>
        </w:rPr>
        <w:t xml:space="preserve"> </w:t>
      </w:r>
      <w:r w:rsidRPr="00C23B4D">
        <w:rPr>
          <w:rFonts w:eastAsia="TimesNewRomanPS-BoldMT"/>
          <w:b/>
          <w:bCs/>
          <w:noProof/>
          <w:color w:val="auto"/>
        </w:rPr>
        <w:t>13/2017</w:t>
      </w:r>
      <w:r w:rsidRPr="00C23B4D">
        <w:rPr>
          <w:rFonts w:eastAsia="TimesNewRomanPS-BoldMT"/>
          <w:b/>
          <w:bCs/>
          <w:color w:val="auto"/>
        </w:rPr>
        <w:t xml:space="preserve"> </w:t>
      </w:r>
      <w:r w:rsidRPr="00C23B4D">
        <w:rPr>
          <w:rFonts w:eastAsia="TimesNewRomanPSMT"/>
          <w:b/>
          <w:bCs/>
          <w:color w:val="auto"/>
        </w:rPr>
        <w:t xml:space="preserve">- </w:t>
      </w:r>
      <w:r w:rsidRPr="00C23B4D">
        <w:rPr>
          <w:rFonts w:eastAsia="TimesNewRomanPS-BoldMT"/>
          <w:b/>
          <w:bCs/>
          <w:color w:val="auto"/>
        </w:rPr>
        <w:t>НЕ ОТВАРАТИ</w:t>
      </w:r>
      <w:proofErr w:type="gramStart"/>
      <w:r w:rsidRPr="00C23B4D">
        <w:rPr>
          <w:rFonts w:eastAsia="TimesNewRomanPS-BoldMT"/>
          <w:b/>
          <w:bCs/>
          <w:color w:val="auto"/>
        </w:rPr>
        <w:t xml:space="preserve">” </w:t>
      </w:r>
      <w:r w:rsidRPr="00C23B4D">
        <w:rPr>
          <w:rFonts w:eastAsia="TimesNewRomanPS-BoldMT"/>
          <w:bCs/>
          <w:color w:val="auto"/>
        </w:rPr>
        <w:t xml:space="preserve"> или</w:t>
      </w:r>
      <w:proofErr w:type="gramEnd"/>
    </w:p>
    <w:p w:rsidR="00DE5005" w:rsidRPr="00C23B4D" w:rsidRDefault="00DE5005" w:rsidP="00BD5C71">
      <w:pPr>
        <w:jc w:val="both"/>
        <w:rPr>
          <w:rFonts w:eastAsia="TimesNewRomanPSMT"/>
          <w:bCs/>
          <w:color w:val="auto"/>
        </w:rPr>
      </w:pPr>
      <w:proofErr w:type="gramStart"/>
      <w:r w:rsidRPr="00C23B4D">
        <w:rPr>
          <w:rFonts w:eastAsia="TimesNewRomanPSMT"/>
          <w:bCs/>
          <w:iCs/>
          <w:color w:val="auto"/>
        </w:rPr>
        <w:t>„</w:t>
      </w:r>
      <w:r w:rsidRPr="00C23B4D">
        <w:rPr>
          <w:rFonts w:eastAsia="TimesNewRomanPSMT"/>
          <w:b/>
          <w:bCs/>
          <w:iCs/>
          <w:color w:val="auto"/>
        </w:rPr>
        <w:t>Измена и допуна понуде</w:t>
      </w:r>
      <w:r w:rsidRPr="00C23B4D">
        <w:rPr>
          <w:rFonts w:eastAsia="TimesNewRomanPS-BoldMT"/>
          <w:b/>
          <w:bCs/>
          <w:color w:val="auto"/>
        </w:rPr>
        <w:t xml:space="preserve"> за јавну набавку</w:t>
      </w:r>
      <w:r w:rsidRPr="00C23B4D">
        <w:rPr>
          <w:color w:val="auto"/>
        </w:rPr>
        <w:t xml:space="preserve"> </w:t>
      </w:r>
      <w:r w:rsidRPr="00C23B4D">
        <w:rPr>
          <w:b/>
          <w:noProof/>
          <w:color w:val="auto"/>
        </w:rPr>
        <w:t>услуга</w:t>
      </w:r>
      <w:r w:rsidRPr="00C23B4D">
        <w:rPr>
          <w:color w:val="auto"/>
        </w:rPr>
        <w:t>,</w:t>
      </w:r>
      <w:r w:rsidRPr="00C23B4D">
        <w:rPr>
          <w:rFonts w:eastAsia="TimesNewRomanPS-BoldMT"/>
          <w:b/>
          <w:bCs/>
          <w:color w:val="auto"/>
        </w:rPr>
        <w:t xml:space="preserve"> ЈН бр</w:t>
      </w:r>
      <w:r w:rsidRPr="00C23B4D">
        <w:rPr>
          <w:rFonts w:eastAsia="TimesNewRomanPS-BoldMT"/>
          <w:b/>
          <w:bCs/>
          <w:color w:val="auto"/>
          <w:lang w:val="sr-Cyrl-RS"/>
        </w:rPr>
        <w:t>.</w:t>
      </w:r>
      <w:proofErr w:type="gramEnd"/>
      <w:r w:rsidRPr="00C23B4D">
        <w:rPr>
          <w:rFonts w:eastAsia="TimesNewRomanPS-BoldMT"/>
          <w:b/>
          <w:bCs/>
          <w:color w:val="auto"/>
          <w:lang w:val="sr-Cyrl-RS"/>
        </w:rPr>
        <w:t xml:space="preserve"> </w:t>
      </w:r>
      <w:proofErr w:type="gramStart"/>
      <w:r w:rsidRPr="00C23B4D">
        <w:rPr>
          <w:rFonts w:eastAsia="TimesNewRomanPS-BoldMT"/>
          <w:b/>
          <w:bCs/>
          <w:noProof/>
          <w:color w:val="auto"/>
        </w:rPr>
        <w:t>13/2017</w:t>
      </w:r>
      <w:r w:rsidRPr="00C23B4D">
        <w:rPr>
          <w:rFonts w:eastAsia="TimesNewRomanPS-BoldMT"/>
          <w:b/>
          <w:bCs/>
          <w:color w:val="auto"/>
        </w:rPr>
        <w:t xml:space="preserve"> </w:t>
      </w:r>
      <w:r w:rsidRPr="00C23B4D">
        <w:rPr>
          <w:rFonts w:eastAsia="TimesNewRomanPSMT"/>
          <w:b/>
          <w:bCs/>
          <w:color w:val="auto"/>
        </w:rPr>
        <w:t xml:space="preserve">- </w:t>
      </w:r>
      <w:r w:rsidRPr="00C23B4D">
        <w:rPr>
          <w:rFonts w:eastAsia="TimesNewRomanPS-BoldMT"/>
          <w:b/>
          <w:bCs/>
          <w:color w:val="auto"/>
        </w:rPr>
        <w:t>НЕ ОТВАРАТИ”.</w:t>
      </w:r>
      <w:proofErr w:type="gramEnd"/>
    </w:p>
    <w:p w:rsidR="00DE5005" w:rsidRPr="00C23B4D" w:rsidRDefault="00DE5005" w:rsidP="00BD5C71">
      <w:pPr>
        <w:jc w:val="both"/>
        <w:rPr>
          <w:color w:val="auto"/>
        </w:rPr>
      </w:pPr>
      <w:proofErr w:type="gramStart"/>
      <w:r w:rsidRPr="00C23B4D">
        <w:rPr>
          <w:rFonts w:eastAsia="TimesNewRomanPSMT"/>
          <w:bCs/>
          <w:color w:val="auto"/>
        </w:rPr>
        <w:t>На полеђини коверте или на кутији навести назив</w:t>
      </w:r>
      <w:r w:rsidRPr="00C23B4D">
        <w:rPr>
          <w:rFonts w:eastAsia="TimesNewRomanPSMT"/>
          <w:bCs/>
          <w:color w:val="auto"/>
          <w:lang w:val="sr-Cyrl-CS"/>
        </w:rPr>
        <w:t xml:space="preserve"> и адресу</w:t>
      </w:r>
      <w:r w:rsidRPr="00C23B4D">
        <w:rPr>
          <w:rFonts w:eastAsia="TimesNewRomanPSMT"/>
          <w:bCs/>
          <w:color w:val="auto"/>
        </w:rPr>
        <w:t xml:space="preserve"> понуђача.</w:t>
      </w:r>
      <w:proofErr w:type="gramEnd"/>
      <w:r w:rsidRPr="00C23B4D">
        <w:rPr>
          <w:rFonts w:eastAsia="TimesNewRomanPSMT"/>
          <w:bCs/>
          <w:color w:val="auto"/>
        </w:rPr>
        <w:t xml:space="preserve"> </w:t>
      </w:r>
      <w:proofErr w:type="gramStart"/>
      <w:r w:rsidRPr="00C23B4D">
        <w:rPr>
          <w:rFonts w:eastAsia="TimesNewRomanPSMT"/>
          <w:bCs/>
          <w:color w:val="auto"/>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roofErr w:type="gramEnd"/>
    </w:p>
    <w:p w:rsidR="00DE5005" w:rsidRPr="00C23B4D" w:rsidRDefault="00DE5005" w:rsidP="00BD5C71">
      <w:pPr>
        <w:jc w:val="both"/>
        <w:rPr>
          <w:b/>
          <w:i/>
          <w:iCs/>
          <w:color w:val="auto"/>
        </w:rPr>
      </w:pPr>
      <w:proofErr w:type="gramStart"/>
      <w:r w:rsidRPr="00C23B4D">
        <w:rPr>
          <w:color w:val="auto"/>
        </w:rPr>
        <w:t>По истеку рока за подношење понуда понуђач не може да повуче нити да мења своју понуду.</w:t>
      </w:r>
      <w:proofErr w:type="gramEnd"/>
    </w:p>
    <w:p w:rsidR="00DE5005" w:rsidRPr="00C23B4D" w:rsidRDefault="00DE5005" w:rsidP="00BD5C71">
      <w:pPr>
        <w:jc w:val="both"/>
        <w:rPr>
          <w:b/>
          <w:i/>
          <w:iCs/>
          <w:color w:val="auto"/>
        </w:rPr>
      </w:pPr>
    </w:p>
    <w:p w:rsidR="00DE5005" w:rsidRPr="00C23B4D" w:rsidRDefault="00DE5005" w:rsidP="00BD5C71">
      <w:pPr>
        <w:jc w:val="both"/>
        <w:rPr>
          <w:color w:val="auto"/>
        </w:rPr>
      </w:pPr>
      <w:r w:rsidRPr="00C23B4D">
        <w:rPr>
          <w:b/>
          <w:bCs/>
          <w:i/>
          <w:iCs/>
          <w:color w:val="auto"/>
        </w:rPr>
        <w:t xml:space="preserve">6. УЧЕСТВОВАЊЕ У ЗАЈЕДНИЧКОЈ ПОНУДИ ИЛИ КАО ПОДИЗВОЂАЧ </w:t>
      </w:r>
    </w:p>
    <w:p w:rsidR="00DE5005" w:rsidRPr="00C23B4D" w:rsidRDefault="00DE5005" w:rsidP="00BD5C71">
      <w:pPr>
        <w:jc w:val="both"/>
        <w:rPr>
          <w:color w:val="auto"/>
        </w:rPr>
      </w:pPr>
    </w:p>
    <w:p w:rsidR="00DE5005" w:rsidRPr="00C23B4D" w:rsidRDefault="00DE5005" w:rsidP="00BD5C71">
      <w:pPr>
        <w:jc w:val="both"/>
        <w:rPr>
          <w:iCs/>
          <w:color w:val="auto"/>
        </w:rPr>
      </w:pPr>
      <w:proofErr w:type="gramStart"/>
      <w:r w:rsidRPr="00C23B4D">
        <w:rPr>
          <w:bCs/>
          <w:iCs/>
          <w:color w:val="auto"/>
        </w:rPr>
        <w:t>Понуђач може да поднесе само једну понуду.</w:t>
      </w:r>
      <w:proofErr w:type="gramEnd"/>
      <w:r w:rsidRPr="00C23B4D">
        <w:rPr>
          <w:i/>
          <w:iCs/>
          <w:color w:val="auto"/>
        </w:rPr>
        <w:t xml:space="preserve"> </w:t>
      </w:r>
    </w:p>
    <w:p w:rsidR="00DE5005" w:rsidRPr="00C23B4D" w:rsidRDefault="00DE5005" w:rsidP="00BD5C71">
      <w:pPr>
        <w:jc w:val="both"/>
        <w:rPr>
          <w:iCs/>
          <w:color w:val="auto"/>
        </w:rPr>
      </w:pPr>
      <w:proofErr w:type="gramStart"/>
      <w:r w:rsidRPr="00C23B4D">
        <w:rPr>
          <w:iCs/>
          <w:color w:val="auto"/>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roofErr w:type="gramEnd"/>
    </w:p>
    <w:p w:rsidR="00DE5005" w:rsidRPr="00C23B4D" w:rsidRDefault="00DE5005" w:rsidP="00BD5C71">
      <w:pPr>
        <w:jc w:val="both"/>
        <w:rPr>
          <w:i/>
          <w:iCs/>
          <w:color w:val="auto"/>
        </w:rPr>
      </w:pPr>
      <w:proofErr w:type="gramStart"/>
      <w:r w:rsidRPr="00C23B4D">
        <w:rPr>
          <w:iCs/>
          <w:color w:val="auto"/>
        </w:rPr>
        <w:t xml:space="preserve">У Обрасцу понуде </w:t>
      </w:r>
      <w:r w:rsidRPr="00C23B4D">
        <w:rPr>
          <w:iCs/>
          <w:color w:val="auto"/>
          <w:lang w:val="sr-Cyrl-CS"/>
        </w:rPr>
        <w:t>(</w:t>
      </w:r>
      <w:r w:rsidRPr="00C23B4D">
        <w:rPr>
          <w:iCs/>
          <w:color w:val="auto"/>
          <w:lang w:val="sr-Cyrl-RS"/>
        </w:rPr>
        <w:t xml:space="preserve">Образац 1. у </w:t>
      </w:r>
      <w:r w:rsidRPr="00C23B4D">
        <w:rPr>
          <w:iCs/>
          <w:color w:val="auto"/>
          <w:lang w:val="sr-Cyrl-CS"/>
        </w:rPr>
        <w:t xml:space="preserve">поглављу </w:t>
      </w:r>
      <w:r w:rsidRPr="00C23B4D">
        <w:rPr>
          <w:iCs/>
          <w:color w:val="auto"/>
        </w:rPr>
        <w:t>VI</w:t>
      </w:r>
      <w:r w:rsidRPr="00C23B4D">
        <w:rPr>
          <w:iCs/>
          <w:color w:val="auto"/>
          <w:lang w:val="sr-Cyrl-RS"/>
        </w:rPr>
        <w:t xml:space="preserve"> ове конкурсне документације</w:t>
      </w:r>
      <w:r w:rsidRPr="00C23B4D">
        <w:rPr>
          <w:iCs/>
          <w:color w:val="auto"/>
          <w:lang w:val="ru-RU"/>
        </w:rPr>
        <w:t>)</w:t>
      </w:r>
      <w:r w:rsidRPr="00C23B4D">
        <w:rPr>
          <w:iCs/>
          <w:color w:val="auto"/>
        </w:rPr>
        <w:t>, понуђач наводи на који начин подноси понуду, односно да ли подноси понуду самостално, или као заједничку понуду, или подноси понуду са подизвођачем.</w:t>
      </w:r>
      <w:proofErr w:type="gramEnd"/>
    </w:p>
    <w:p w:rsidR="00DE5005" w:rsidRPr="00C23B4D" w:rsidRDefault="00DE5005" w:rsidP="00BD5C71">
      <w:pPr>
        <w:jc w:val="both"/>
        <w:rPr>
          <w:i/>
          <w:iCs/>
          <w:color w:val="auto"/>
        </w:rPr>
      </w:pPr>
    </w:p>
    <w:p w:rsidR="00DE5005" w:rsidRPr="00C23B4D" w:rsidRDefault="00DE5005" w:rsidP="00BD5C71">
      <w:pPr>
        <w:jc w:val="both"/>
        <w:rPr>
          <w:iCs/>
          <w:color w:val="auto"/>
        </w:rPr>
      </w:pPr>
      <w:r w:rsidRPr="00C23B4D">
        <w:rPr>
          <w:b/>
          <w:bCs/>
          <w:i/>
          <w:iCs/>
          <w:color w:val="auto"/>
        </w:rPr>
        <w:t>7. ПОНУДА СА ПОДИЗВОЂАЧЕМ</w:t>
      </w:r>
    </w:p>
    <w:p w:rsidR="00DE5005" w:rsidRPr="00C23B4D" w:rsidRDefault="00DE5005" w:rsidP="00BD5C71">
      <w:pPr>
        <w:jc w:val="both"/>
        <w:rPr>
          <w:iCs/>
          <w:color w:val="auto"/>
        </w:rPr>
      </w:pPr>
    </w:p>
    <w:p w:rsidR="00DE5005" w:rsidRPr="00C23B4D" w:rsidRDefault="00DE5005" w:rsidP="00BD5C71">
      <w:pPr>
        <w:jc w:val="both"/>
        <w:rPr>
          <w:iCs/>
          <w:color w:val="auto"/>
        </w:rPr>
      </w:pPr>
      <w:r w:rsidRPr="00C23B4D">
        <w:rPr>
          <w:iCs/>
          <w:color w:val="auto"/>
        </w:rPr>
        <w:t>Уколико понуђач подноси понуду са подизвођачем дужан је да у Обрасцу понуде</w:t>
      </w:r>
      <w:r w:rsidRPr="00C23B4D">
        <w:rPr>
          <w:iCs/>
          <w:color w:val="auto"/>
          <w:lang w:val="sr-Cyrl-CS"/>
        </w:rPr>
        <w:t xml:space="preserve"> (Образац 1. </w:t>
      </w:r>
      <w:r w:rsidRPr="00C23B4D">
        <w:rPr>
          <w:iCs/>
          <w:color w:val="auto"/>
          <w:lang w:val="sr-Cyrl-RS"/>
        </w:rPr>
        <w:t xml:space="preserve">у </w:t>
      </w:r>
      <w:r w:rsidRPr="00C23B4D">
        <w:rPr>
          <w:iCs/>
          <w:color w:val="auto"/>
          <w:lang w:val="sr-Cyrl-CS"/>
        </w:rPr>
        <w:t xml:space="preserve">поглављу </w:t>
      </w:r>
      <w:r w:rsidRPr="00C23B4D">
        <w:rPr>
          <w:iCs/>
          <w:color w:val="auto"/>
        </w:rPr>
        <w:t>VI</w:t>
      </w:r>
      <w:r w:rsidRPr="00C23B4D">
        <w:rPr>
          <w:iCs/>
          <w:color w:val="auto"/>
          <w:lang w:val="sr-Cyrl-RS"/>
        </w:rPr>
        <w:t xml:space="preserve"> ове конкурсне документације</w:t>
      </w:r>
      <w:r w:rsidRPr="00C23B4D">
        <w:rPr>
          <w:iCs/>
          <w:color w:val="auto"/>
          <w:lang w:val="ru-RU"/>
        </w:rPr>
        <w:t>)</w:t>
      </w:r>
      <w:r w:rsidRPr="00C23B4D">
        <w:rPr>
          <w:iCs/>
          <w:color w:val="auto"/>
        </w:rPr>
        <w:t xml:space="preserve"> наведе да понуду подноси са по</w:t>
      </w:r>
      <w:r w:rsidRPr="00C23B4D">
        <w:rPr>
          <w:iCs/>
          <w:color w:val="auto"/>
          <w:lang w:val="sr-Cyrl-RS"/>
        </w:rPr>
        <w:t>д</w:t>
      </w:r>
      <w:r w:rsidRPr="00C23B4D">
        <w:rPr>
          <w:iCs/>
          <w:color w:val="auto"/>
        </w:rPr>
        <w:t xml:space="preserve">извођачем, проценат укупне вредности набавке који ће поверити подизвођачу,  а који не може бити већи од 50%, као и део предмета набавке који ће извршити преко подизвођача. </w:t>
      </w:r>
    </w:p>
    <w:p w:rsidR="00DE5005" w:rsidRPr="00C23B4D" w:rsidRDefault="00DE5005" w:rsidP="00BD5C71">
      <w:pPr>
        <w:jc w:val="both"/>
        <w:rPr>
          <w:iCs/>
          <w:color w:val="auto"/>
          <w:lang w:val="sr-Cyrl-RS"/>
        </w:rPr>
      </w:pPr>
      <w:proofErr w:type="gramStart"/>
      <w:r w:rsidRPr="00C23B4D">
        <w:rPr>
          <w:iCs/>
          <w:color w:val="auto"/>
        </w:rPr>
        <w:t>Понуђач у Обрасцу понуде</w:t>
      </w:r>
      <w:r w:rsidRPr="00C23B4D">
        <w:rPr>
          <w:i/>
          <w:iCs/>
          <w:color w:val="auto"/>
        </w:rPr>
        <w:t xml:space="preserve"> </w:t>
      </w:r>
      <w:r w:rsidRPr="00C23B4D">
        <w:rPr>
          <w:iCs/>
          <w:color w:val="auto"/>
        </w:rPr>
        <w:t>нав</w:t>
      </w:r>
      <w:r w:rsidRPr="00C23B4D">
        <w:rPr>
          <w:iCs/>
          <w:color w:val="auto"/>
          <w:lang w:val="sr-Cyrl-RS"/>
        </w:rPr>
        <w:t>о</w:t>
      </w:r>
      <w:r w:rsidRPr="00C23B4D">
        <w:rPr>
          <w:iCs/>
          <w:color w:val="auto"/>
        </w:rPr>
        <w:t>д</w:t>
      </w:r>
      <w:r w:rsidRPr="00C23B4D">
        <w:rPr>
          <w:iCs/>
          <w:color w:val="auto"/>
          <w:lang w:val="sr-Cyrl-RS"/>
        </w:rPr>
        <w:t>и</w:t>
      </w:r>
      <w:r w:rsidRPr="00C23B4D">
        <w:rPr>
          <w:iCs/>
          <w:color w:val="auto"/>
        </w:rPr>
        <w:t xml:space="preserve"> назив и седиште подизвођача, уколико ће делимично извршење набавке поверити подизвођачу.</w:t>
      </w:r>
      <w:proofErr w:type="gramEnd"/>
      <w:r w:rsidRPr="00C23B4D">
        <w:rPr>
          <w:iCs/>
          <w:color w:val="auto"/>
        </w:rPr>
        <w:t xml:space="preserve"> </w:t>
      </w:r>
    </w:p>
    <w:p w:rsidR="00DE5005" w:rsidRPr="00C23B4D" w:rsidRDefault="00DE5005" w:rsidP="00BD5C71">
      <w:pPr>
        <w:jc w:val="both"/>
        <w:rPr>
          <w:rFonts w:eastAsia="TimesNewRomanPSMT"/>
          <w:bCs/>
          <w:color w:val="auto"/>
        </w:rPr>
      </w:pPr>
      <w:proofErr w:type="gramStart"/>
      <w:r w:rsidRPr="00C23B4D">
        <w:rPr>
          <w:iCs/>
          <w:color w:val="auto"/>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proofErr w:type="gramEnd"/>
      <w:r w:rsidRPr="00C23B4D">
        <w:rPr>
          <w:rFonts w:eastAsia="TimesNewRomanPSMT"/>
          <w:bCs/>
          <w:color w:val="auto"/>
        </w:rPr>
        <w:t xml:space="preserve"> </w:t>
      </w:r>
    </w:p>
    <w:p w:rsidR="00DE5005" w:rsidRPr="00C23B4D" w:rsidRDefault="00DE5005" w:rsidP="00BD5C71">
      <w:pPr>
        <w:jc w:val="both"/>
        <w:rPr>
          <w:iCs/>
          <w:color w:val="auto"/>
        </w:rPr>
      </w:pPr>
      <w:proofErr w:type="gramStart"/>
      <w:r w:rsidRPr="00C23B4D">
        <w:rPr>
          <w:rFonts w:eastAsia="TimesNewRomanPSMT"/>
          <w:bCs/>
          <w:color w:val="auto"/>
        </w:rPr>
        <w:t xml:space="preserve">Понуђач је дужан да за подизвођаче достави доказе о испуњености услова који су наведени у </w:t>
      </w:r>
      <w:r w:rsidRPr="00C23B4D">
        <w:rPr>
          <w:rFonts w:eastAsia="TimesNewRomanPSMT"/>
          <w:bCs/>
          <w:color w:val="auto"/>
          <w:lang w:val="sr-Cyrl-CS"/>
        </w:rPr>
        <w:t>поглављу</w:t>
      </w:r>
      <w:r w:rsidRPr="00C23B4D">
        <w:rPr>
          <w:rFonts w:eastAsia="TimesNewRomanPSMT"/>
          <w:bCs/>
          <w:color w:val="auto"/>
        </w:rPr>
        <w:t xml:space="preserve"> IV</w:t>
      </w:r>
      <w:r w:rsidRPr="00C23B4D">
        <w:rPr>
          <w:rFonts w:eastAsia="TimesNewRomanPSMT"/>
          <w:bCs/>
          <w:color w:val="auto"/>
          <w:lang w:val="ru-RU"/>
        </w:rPr>
        <w:t xml:space="preserve"> </w:t>
      </w:r>
      <w:r w:rsidRPr="00C23B4D">
        <w:rPr>
          <w:rFonts w:eastAsia="TimesNewRomanPSMT"/>
          <w:bCs/>
          <w:color w:val="auto"/>
        </w:rPr>
        <w:t>конкурсне документације</w:t>
      </w:r>
      <w:r w:rsidRPr="00C23B4D">
        <w:rPr>
          <w:rFonts w:eastAsia="TimesNewRomanPSMT"/>
          <w:bCs/>
          <w:color w:val="auto"/>
          <w:lang w:val="sr-Cyrl-RS"/>
        </w:rPr>
        <w:t xml:space="preserve">, у складу са Упутством како се доказује испуњеност услова (Образац </w:t>
      </w:r>
      <w:r w:rsidRPr="00C23B4D">
        <w:rPr>
          <w:rFonts w:eastAsia="TimesNewRomanPSMT"/>
          <w:bCs/>
          <w:color w:val="auto"/>
          <w:lang w:val="sr-Latn-RS"/>
        </w:rPr>
        <w:t xml:space="preserve">6. </w:t>
      </w:r>
      <w:r w:rsidRPr="00C23B4D">
        <w:rPr>
          <w:iCs/>
          <w:color w:val="auto"/>
          <w:lang w:val="sr-Cyrl-RS"/>
        </w:rPr>
        <w:t xml:space="preserve">у </w:t>
      </w:r>
      <w:r w:rsidRPr="00C23B4D">
        <w:rPr>
          <w:iCs/>
          <w:color w:val="auto"/>
          <w:lang w:val="sr-Cyrl-CS"/>
        </w:rPr>
        <w:t xml:space="preserve">поглављу </w:t>
      </w:r>
      <w:r w:rsidRPr="00C23B4D">
        <w:rPr>
          <w:iCs/>
          <w:color w:val="auto"/>
        </w:rPr>
        <w:t>VI</w:t>
      </w:r>
      <w:r w:rsidRPr="00C23B4D">
        <w:rPr>
          <w:iCs/>
          <w:color w:val="auto"/>
          <w:lang w:val="sr-Cyrl-RS"/>
        </w:rPr>
        <w:t xml:space="preserve"> ове конкурсне документације</w:t>
      </w:r>
      <w:r w:rsidRPr="00C23B4D">
        <w:rPr>
          <w:rFonts w:eastAsia="TimesNewRomanPSMT"/>
          <w:bCs/>
          <w:color w:val="auto"/>
          <w:lang w:val="sr-Cyrl-RS"/>
        </w:rPr>
        <w:t>)</w:t>
      </w:r>
      <w:r w:rsidRPr="00C23B4D">
        <w:rPr>
          <w:rFonts w:eastAsia="TimesNewRomanPSMT"/>
          <w:bCs/>
          <w:color w:val="auto"/>
        </w:rPr>
        <w:t>.</w:t>
      </w:r>
      <w:proofErr w:type="gramEnd"/>
    </w:p>
    <w:p w:rsidR="00DE5005" w:rsidRPr="00C23B4D" w:rsidRDefault="00DE5005" w:rsidP="00BD5C71">
      <w:pPr>
        <w:jc w:val="both"/>
        <w:rPr>
          <w:iCs/>
          <w:color w:val="auto"/>
        </w:rPr>
      </w:pPr>
      <w:proofErr w:type="gramStart"/>
      <w:r w:rsidRPr="00C23B4D">
        <w:rPr>
          <w:iCs/>
          <w:color w:val="auto"/>
        </w:rPr>
        <w:t>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w:t>
      </w:r>
      <w:proofErr w:type="gramEnd"/>
      <w:r w:rsidRPr="00C23B4D">
        <w:rPr>
          <w:iCs/>
          <w:color w:val="auto"/>
        </w:rPr>
        <w:t xml:space="preserve"> </w:t>
      </w:r>
    </w:p>
    <w:p w:rsidR="00DE5005" w:rsidRPr="00C23B4D" w:rsidRDefault="00DE5005" w:rsidP="00BD5C71">
      <w:pPr>
        <w:jc w:val="both"/>
        <w:rPr>
          <w:iCs/>
          <w:color w:val="auto"/>
          <w:lang w:val="sr-Cyrl-RS"/>
        </w:rPr>
      </w:pPr>
      <w:proofErr w:type="gramStart"/>
      <w:r w:rsidRPr="00C23B4D">
        <w:rPr>
          <w:iCs/>
          <w:color w:val="auto"/>
        </w:rPr>
        <w:t>Понуђач је дужан да наручиоцу, на његов захтев, омогући приступ код подизвођача, ради утврђивања испуњености тражених услова.</w:t>
      </w:r>
      <w:proofErr w:type="gramEnd"/>
    </w:p>
    <w:p w:rsidR="00306ED2" w:rsidRPr="00C23B4D" w:rsidRDefault="00306ED2" w:rsidP="00BD5C71">
      <w:pPr>
        <w:jc w:val="both"/>
        <w:rPr>
          <w:color w:val="auto"/>
          <w:lang w:val="sr-Cyrl-RS"/>
        </w:rPr>
      </w:pPr>
    </w:p>
    <w:p w:rsidR="00DE5005" w:rsidRPr="00C23B4D" w:rsidRDefault="00DE5005" w:rsidP="00BD5C71">
      <w:pPr>
        <w:jc w:val="both"/>
        <w:rPr>
          <w:b/>
          <w:i/>
          <w:color w:val="auto"/>
          <w:lang w:val="sr-Cyrl-RS"/>
        </w:rPr>
      </w:pPr>
    </w:p>
    <w:p w:rsidR="00DE5005" w:rsidRPr="00C23B4D" w:rsidRDefault="00DE5005" w:rsidP="00BD5C71">
      <w:pPr>
        <w:jc w:val="both"/>
        <w:rPr>
          <w:color w:val="auto"/>
        </w:rPr>
      </w:pPr>
      <w:r w:rsidRPr="00C23B4D">
        <w:rPr>
          <w:b/>
          <w:i/>
          <w:color w:val="auto"/>
        </w:rPr>
        <w:lastRenderedPageBreak/>
        <w:t>8. ЗАЈЕДНИЧКА ПОНУДА</w:t>
      </w:r>
    </w:p>
    <w:p w:rsidR="00DE5005" w:rsidRPr="00C23B4D" w:rsidRDefault="00DE5005" w:rsidP="00BD5C71">
      <w:pPr>
        <w:jc w:val="both"/>
        <w:rPr>
          <w:color w:val="auto"/>
        </w:rPr>
      </w:pPr>
    </w:p>
    <w:p w:rsidR="00DE5005" w:rsidRPr="00C23B4D" w:rsidRDefault="00DE5005" w:rsidP="00BD5C71">
      <w:pPr>
        <w:jc w:val="both"/>
        <w:rPr>
          <w:color w:val="auto"/>
        </w:rPr>
      </w:pPr>
      <w:proofErr w:type="gramStart"/>
      <w:r w:rsidRPr="00C23B4D">
        <w:rPr>
          <w:color w:val="auto"/>
        </w:rPr>
        <w:t>Понуду може поднети група понуђача.</w:t>
      </w:r>
      <w:proofErr w:type="gramEnd"/>
    </w:p>
    <w:p w:rsidR="00DE5005" w:rsidRPr="00C23B4D" w:rsidRDefault="00DE5005" w:rsidP="00BD5C71">
      <w:pPr>
        <w:jc w:val="both"/>
        <w:rPr>
          <w:color w:val="auto"/>
        </w:rPr>
      </w:pPr>
      <w:proofErr w:type="gramStart"/>
      <w:r w:rsidRPr="00C23B4D">
        <w:rPr>
          <w:color w:val="auto"/>
        </w:rPr>
        <w:t>Уколико понуду подноси група понуђача, саставни део заједничке понуде мора бити споразум којим се понуђачи из групе међусобно и према наручиоцу обавезују на извршење јавне набавке, а који обавезно садржи податке из члана 81.</w:t>
      </w:r>
      <w:proofErr w:type="gramEnd"/>
      <w:r w:rsidRPr="00C23B4D">
        <w:rPr>
          <w:color w:val="auto"/>
        </w:rPr>
        <w:t xml:space="preserve"> </w:t>
      </w:r>
      <w:proofErr w:type="gramStart"/>
      <w:r w:rsidRPr="00C23B4D">
        <w:rPr>
          <w:color w:val="auto"/>
        </w:rPr>
        <w:t>ст</w:t>
      </w:r>
      <w:proofErr w:type="gramEnd"/>
      <w:r w:rsidRPr="00C23B4D">
        <w:rPr>
          <w:color w:val="auto"/>
          <w:lang w:val="sr-Cyrl-CS"/>
        </w:rPr>
        <w:t>.</w:t>
      </w:r>
      <w:r w:rsidRPr="00C23B4D">
        <w:rPr>
          <w:color w:val="auto"/>
        </w:rPr>
        <w:t xml:space="preserve"> 4. </w:t>
      </w:r>
      <w:proofErr w:type="gramStart"/>
      <w:r w:rsidRPr="00C23B4D">
        <w:rPr>
          <w:color w:val="auto"/>
        </w:rPr>
        <w:t>тач</w:t>
      </w:r>
      <w:proofErr w:type="gramEnd"/>
      <w:r w:rsidRPr="00C23B4D">
        <w:rPr>
          <w:color w:val="auto"/>
          <w:lang w:val="sr-Cyrl-CS"/>
        </w:rPr>
        <w:t>.</w:t>
      </w:r>
      <w:r w:rsidRPr="00C23B4D">
        <w:rPr>
          <w:color w:val="auto"/>
        </w:rPr>
        <w:t xml:space="preserve"> 1</w:t>
      </w:r>
      <w:r w:rsidRPr="00C23B4D">
        <w:rPr>
          <w:color w:val="auto"/>
          <w:lang w:val="sr-Cyrl-CS"/>
        </w:rPr>
        <w:t>)</w:t>
      </w:r>
      <w:r w:rsidRPr="00C23B4D">
        <w:rPr>
          <w:color w:val="auto"/>
        </w:rPr>
        <w:t xml:space="preserve"> </w:t>
      </w:r>
      <w:r w:rsidRPr="00C23B4D">
        <w:rPr>
          <w:color w:val="auto"/>
          <w:lang w:val="sr-Cyrl-RS"/>
        </w:rPr>
        <w:t xml:space="preserve"> </w:t>
      </w:r>
      <w:proofErr w:type="gramStart"/>
      <w:r w:rsidRPr="00C23B4D">
        <w:rPr>
          <w:color w:val="auto"/>
          <w:lang w:val="sr-Cyrl-RS"/>
        </w:rPr>
        <w:t>и</w:t>
      </w:r>
      <w:proofErr w:type="gramEnd"/>
      <w:r w:rsidRPr="00C23B4D">
        <w:rPr>
          <w:color w:val="auto"/>
          <w:lang w:val="sr-Cyrl-RS"/>
        </w:rPr>
        <w:t xml:space="preserve"> 2</w:t>
      </w:r>
      <w:r w:rsidRPr="00C23B4D">
        <w:rPr>
          <w:color w:val="auto"/>
          <w:lang w:val="sr-Cyrl-CS"/>
        </w:rPr>
        <w:t>)</w:t>
      </w:r>
      <w:r w:rsidRPr="00C23B4D">
        <w:rPr>
          <w:color w:val="auto"/>
        </w:rPr>
        <w:t xml:space="preserve"> ЗЈН и то податке о: </w:t>
      </w:r>
    </w:p>
    <w:p w:rsidR="00DE5005" w:rsidRPr="00C23B4D" w:rsidRDefault="00DE5005" w:rsidP="00BD5C71">
      <w:pPr>
        <w:numPr>
          <w:ilvl w:val="0"/>
          <w:numId w:val="6"/>
        </w:numPr>
        <w:jc w:val="both"/>
        <w:rPr>
          <w:color w:val="auto"/>
        </w:rPr>
      </w:pPr>
      <w:r w:rsidRPr="00C23B4D">
        <w:rPr>
          <w:color w:val="auto"/>
        </w:rPr>
        <w:t xml:space="preserve">члану групе који ће бити носилац посла, односно који ће поднети понуду и који ће заступати групу понуђача пред наручиоцем, </w:t>
      </w:r>
    </w:p>
    <w:p w:rsidR="00DE5005" w:rsidRPr="00C23B4D" w:rsidRDefault="00DE5005" w:rsidP="00745686">
      <w:pPr>
        <w:pStyle w:val="CommentText"/>
        <w:numPr>
          <w:ilvl w:val="0"/>
          <w:numId w:val="6"/>
        </w:numPr>
        <w:rPr>
          <w:color w:val="auto"/>
          <w:sz w:val="24"/>
          <w:szCs w:val="24"/>
          <w:lang w:val="sr-Cyrl-RS"/>
        </w:rPr>
      </w:pPr>
      <w:r w:rsidRPr="00C23B4D">
        <w:rPr>
          <w:color w:val="auto"/>
          <w:sz w:val="24"/>
          <w:szCs w:val="24"/>
          <w:lang w:val="sr-Cyrl-RS"/>
        </w:rPr>
        <w:t>опису послова сваког од понуђача из групе понуђача у извршењу уговора</w:t>
      </w:r>
    </w:p>
    <w:p w:rsidR="00DE5005" w:rsidRPr="00C23B4D" w:rsidRDefault="00DE5005" w:rsidP="00BD5C71">
      <w:pPr>
        <w:jc w:val="both"/>
        <w:rPr>
          <w:rFonts w:eastAsia="TimesNewRomanPSMT"/>
          <w:bCs/>
          <w:color w:val="auto"/>
          <w:lang w:val="sr-Cyrl-RS"/>
        </w:rPr>
      </w:pPr>
    </w:p>
    <w:p w:rsidR="00DE5005" w:rsidRPr="00C23B4D" w:rsidRDefault="00DE5005" w:rsidP="00BD5C71">
      <w:pPr>
        <w:jc w:val="both"/>
        <w:rPr>
          <w:color w:val="auto"/>
        </w:rPr>
      </w:pPr>
      <w:proofErr w:type="gramStart"/>
      <w:r w:rsidRPr="00C23B4D">
        <w:rPr>
          <w:rFonts w:eastAsia="TimesNewRomanPSMT"/>
          <w:bCs/>
          <w:color w:val="auto"/>
        </w:rPr>
        <w:t xml:space="preserve">Група понуђача је дужна да достави све доказе о испуњености услова који су наведени у </w:t>
      </w:r>
      <w:r w:rsidRPr="00C23B4D">
        <w:rPr>
          <w:rFonts w:eastAsia="TimesNewRomanPSMT"/>
          <w:bCs/>
          <w:color w:val="auto"/>
          <w:lang w:val="sr-Cyrl-CS"/>
        </w:rPr>
        <w:t>поглављу</w:t>
      </w:r>
      <w:r w:rsidRPr="00C23B4D">
        <w:rPr>
          <w:rFonts w:eastAsia="TimesNewRomanPSMT"/>
          <w:bCs/>
          <w:color w:val="auto"/>
        </w:rPr>
        <w:t xml:space="preserve"> IV</w:t>
      </w:r>
      <w:r w:rsidRPr="00C23B4D">
        <w:rPr>
          <w:rFonts w:eastAsia="TimesNewRomanPSMT"/>
          <w:bCs/>
          <w:color w:val="auto"/>
          <w:lang w:val="sr-Cyrl-RS"/>
        </w:rPr>
        <w:t xml:space="preserve"> ове</w:t>
      </w:r>
      <w:r w:rsidRPr="00C23B4D">
        <w:rPr>
          <w:rFonts w:eastAsia="TimesNewRomanPSMT"/>
          <w:bCs/>
          <w:color w:val="auto"/>
          <w:lang w:val="ru-RU"/>
        </w:rPr>
        <w:t xml:space="preserve"> </w:t>
      </w:r>
      <w:r w:rsidRPr="00C23B4D">
        <w:rPr>
          <w:rFonts w:eastAsia="TimesNewRomanPSMT"/>
          <w:bCs/>
          <w:color w:val="auto"/>
        </w:rPr>
        <w:t>конкурсне документације</w:t>
      </w:r>
      <w:r w:rsidRPr="00C23B4D">
        <w:rPr>
          <w:rFonts w:eastAsia="TimesNewRomanPSMT"/>
          <w:bCs/>
          <w:color w:val="auto"/>
          <w:lang w:val="sr-Cyrl-RS"/>
        </w:rPr>
        <w:t xml:space="preserve">, у складу са Упутством како се доказује испуњеност услова (Образац </w:t>
      </w:r>
      <w:r w:rsidRPr="00C23B4D">
        <w:rPr>
          <w:rFonts w:eastAsia="TimesNewRomanPSMT"/>
          <w:bCs/>
          <w:color w:val="auto"/>
          <w:lang w:val="sr-Latn-RS"/>
        </w:rPr>
        <w:t xml:space="preserve">5. </w:t>
      </w:r>
      <w:r w:rsidRPr="00C23B4D">
        <w:rPr>
          <w:rFonts w:eastAsia="TimesNewRomanPSMT"/>
          <w:bCs/>
          <w:color w:val="auto"/>
          <w:lang w:val="sr-Cyrl-RS"/>
        </w:rPr>
        <w:t>у</w:t>
      </w:r>
      <w:r w:rsidRPr="00C23B4D">
        <w:rPr>
          <w:rFonts w:eastAsia="TimesNewRomanPSMT"/>
          <w:bCs/>
          <w:color w:val="auto"/>
        </w:rPr>
        <w:t xml:space="preserve"> </w:t>
      </w:r>
      <w:r w:rsidRPr="00C23B4D">
        <w:rPr>
          <w:rFonts w:eastAsia="TimesNewRomanPSMT"/>
          <w:bCs/>
          <w:color w:val="auto"/>
          <w:lang w:val="sr-Cyrl-CS"/>
        </w:rPr>
        <w:t>поглављу</w:t>
      </w:r>
      <w:r w:rsidRPr="00C23B4D">
        <w:rPr>
          <w:rFonts w:eastAsia="TimesNewRomanPSMT"/>
          <w:bCs/>
          <w:color w:val="auto"/>
        </w:rPr>
        <w:t xml:space="preserve"> V</w:t>
      </w:r>
      <w:r w:rsidRPr="00C23B4D">
        <w:rPr>
          <w:rFonts w:eastAsia="TimesNewRomanPSMT"/>
          <w:bCs/>
          <w:color w:val="auto"/>
          <w:lang w:val="sr-Latn-RS"/>
        </w:rPr>
        <w:t>I</w:t>
      </w:r>
      <w:r w:rsidRPr="00C23B4D">
        <w:rPr>
          <w:rFonts w:eastAsia="TimesNewRomanPSMT"/>
          <w:bCs/>
          <w:color w:val="auto"/>
          <w:lang w:val="sr-Cyrl-RS"/>
        </w:rPr>
        <w:t xml:space="preserve"> ове конкурсне документације)</w:t>
      </w:r>
      <w:r w:rsidRPr="00C23B4D">
        <w:rPr>
          <w:rFonts w:eastAsia="TimesNewRomanPSMT"/>
          <w:bCs/>
          <w:color w:val="auto"/>
        </w:rPr>
        <w:t>.</w:t>
      </w:r>
      <w:proofErr w:type="gramEnd"/>
    </w:p>
    <w:p w:rsidR="00DE5005" w:rsidRPr="00C23B4D" w:rsidRDefault="00DE5005" w:rsidP="00BD5C71">
      <w:pPr>
        <w:jc w:val="both"/>
        <w:rPr>
          <w:color w:val="auto"/>
          <w:lang w:val="sr-Cyrl-RS"/>
        </w:rPr>
      </w:pPr>
      <w:proofErr w:type="gramStart"/>
      <w:r w:rsidRPr="00C23B4D">
        <w:rPr>
          <w:color w:val="auto"/>
        </w:rPr>
        <w:t>Понуђачи из групе понуђача одговарају неограничено солидарно према наручиоцу.</w:t>
      </w:r>
      <w:proofErr w:type="gramEnd"/>
      <w:r w:rsidRPr="00C23B4D">
        <w:rPr>
          <w:color w:val="auto"/>
        </w:rPr>
        <w:t xml:space="preserve"> </w:t>
      </w:r>
    </w:p>
    <w:p w:rsidR="00DE5005" w:rsidRPr="00C23B4D" w:rsidRDefault="00DE5005" w:rsidP="00BD5C71">
      <w:pPr>
        <w:jc w:val="both"/>
        <w:rPr>
          <w:color w:val="auto"/>
          <w:lang w:val="sr-Cyrl-RS"/>
        </w:rPr>
      </w:pPr>
      <w:r w:rsidRPr="00C23B4D">
        <w:rPr>
          <w:color w:val="auto"/>
          <w:lang w:val="sr-Cyrl-RS"/>
        </w:rPr>
        <w:t>Задруга може поднети понуду самостално, у своје име, а за рачун задругара или заједничку понуду у име задругара.</w:t>
      </w:r>
    </w:p>
    <w:p w:rsidR="00DE5005" w:rsidRPr="00C23B4D" w:rsidRDefault="00DE5005" w:rsidP="00BD5C71">
      <w:pPr>
        <w:jc w:val="both"/>
        <w:rPr>
          <w:color w:val="auto"/>
          <w:lang w:val="sr-Cyrl-RS"/>
        </w:rPr>
      </w:pPr>
      <w:r w:rsidRPr="00C23B4D">
        <w:rPr>
          <w:color w:val="auto"/>
          <w:lang w:val="sr-Cyrl-RS"/>
        </w:rPr>
        <w:t>Ако задруга подноси понуду у своје име за обавезе из поступка јавне набавке и уговора о јавној набавци одговара задруга и задругари у складу са ЗЈНом.</w:t>
      </w:r>
    </w:p>
    <w:p w:rsidR="00DE5005" w:rsidRPr="00C23B4D" w:rsidRDefault="00DE5005" w:rsidP="00BD5C71">
      <w:pPr>
        <w:jc w:val="both"/>
        <w:rPr>
          <w:color w:val="auto"/>
          <w:lang w:val="sr-Cyrl-RS"/>
        </w:rPr>
      </w:pPr>
      <w:r w:rsidRPr="00C23B4D">
        <w:rPr>
          <w:color w:val="auto"/>
          <w:lang w:val="sr-Cyrl-RS"/>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rsidR="00DE5005" w:rsidRPr="00C23B4D" w:rsidRDefault="00DE5005" w:rsidP="00BD5C71">
      <w:pPr>
        <w:jc w:val="both"/>
        <w:rPr>
          <w:color w:val="auto"/>
          <w:lang w:val="sr-Cyrl-RS"/>
        </w:rPr>
      </w:pPr>
    </w:p>
    <w:p w:rsidR="00DE5005" w:rsidRPr="00C23B4D" w:rsidRDefault="00DE5005" w:rsidP="00BD5C71">
      <w:pPr>
        <w:jc w:val="both"/>
        <w:rPr>
          <w:color w:val="auto"/>
        </w:rPr>
      </w:pPr>
      <w:r w:rsidRPr="00C23B4D">
        <w:rPr>
          <w:b/>
          <w:bCs/>
          <w:i/>
          <w:iCs/>
          <w:color w:val="auto"/>
        </w:rPr>
        <w:t>9. НАЧИН И УСЛОВ</w:t>
      </w:r>
      <w:r w:rsidRPr="00C23B4D">
        <w:rPr>
          <w:b/>
          <w:bCs/>
          <w:i/>
          <w:iCs/>
          <w:color w:val="auto"/>
          <w:lang w:val="sr-Cyrl-CS"/>
        </w:rPr>
        <w:t>И</w:t>
      </w:r>
      <w:r w:rsidRPr="00C23B4D">
        <w:rPr>
          <w:b/>
          <w:bCs/>
          <w:i/>
          <w:iCs/>
          <w:color w:val="auto"/>
        </w:rPr>
        <w:t xml:space="preserve"> ПЛАЋАЊА, ГАРАНТНИ РОК, КАО И ДРУГЕ ОКОЛНОСТИ ОД КОЈИХ ЗАВИСИ </w:t>
      </w:r>
      <w:proofErr w:type="gramStart"/>
      <w:r w:rsidRPr="00C23B4D">
        <w:rPr>
          <w:b/>
          <w:bCs/>
          <w:i/>
          <w:iCs/>
          <w:color w:val="auto"/>
        </w:rPr>
        <w:t>ПРИХВАТЉИВОСТ  ПОНУДЕ</w:t>
      </w:r>
      <w:proofErr w:type="gramEnd"/>
    </w:p>
    <w:p w:rsidR="00DE5005" w:rsidRPr="00C23B4D" w:rsidRDefault="00DE5005" w:rsidP="00BD5C71">
      <w:pPr>
        <w:jc w:val="both"/>
        <w:rPr>
          <w:color w:val="auto"/>
        </w:rPr>
      </w:pPr>
    </w:p>
    <w:p w:rsidR="00DE5005" w:rsidRPr="00C23B4D" w:rsidRDefault="00DE5005" w:rsidP="00BD5C71">
      <w:pPr>
        <w:jc w:val="both"/>
        <w:rPr>
          <w:iCs/>
          <w:color w:val="auto"/>
        </w:rPr>
      </w:pPr>
      <w:r w:rsidRPr="00C23B4D">
        <w:rPr>
          <w:b/>
          <w:bCs/>
          <w:iCs/>
          <w:color w:val="auto"/>
        </w:rPr>
        <w:t>9.1.</w:t>
      </w:r>
      <w:r w:rsidRPr="00C23B4D">
        <w:rPr>
          <w:b/>
          <w:bCs/>
          <w:i/>
          <w:iCs/>
          <w:color w:val="auto"/>
        </w:rPr>
        <w:t xml:space="preserve"> </w:t>
      </w:r>
      <w:r w:rsidRPr="00C23B4D">
        <w:rPr>
          <w:iCs/>
          <w:color w:val="auto"/>
          <w:u w:val="single"/>
        </w:rPr>
        <w:t>Захтеви у погледу начина, рока и услова плаћања</w:t>
      </w:r>
      <w:r w:rsidRPr="00C23B4D">
        <w:rPr>
          <w:i/>
          <w:iCs/>
          <w:color w:val="auto"/>
          <w:u w:val="single"/>
        </w:rPr>
        <w:t>.</w:t>
      </w:r>
    </w:p>
    <w:p w:rsidR="00306ED2" w:rsidRPr="00C23B4D" w:rsidRDefault="00306ED2" w:rsidP="00306ED2">
      <w:pPr>
        <w:jc w:val="both"/>
        <w:rPr>
          <w:color w:val="auto"/>
          <w:lang w:val="sr-Cyrl-RS"/>
        </w:rPr>
      </w:pPr>
      <w:r w:rsidRPr="00C23B4D">
        <w:rPr>
          <w:color w:val="auto"/>
          <w:lang w:val="sr-Cyrl-RS"/>
        </w:rPr>
        <w:t>Рок плаћања не може бити краћи од 15 дана, од дана достављања документа којим понуђач потврђује извршење услуге/услуга.</w:t>
      </w:r>
    </w:p>
    <w:p w:rsidR="00306ED2" w:rsidRPr="00C23B4D" w:rsidRDefault="00306ED2" w:rsidP="00306ED2">
      <w:pPr>
        <w:jc w:val="both"/>
        <w:rPr>
          <w:color w:val="auto"/>
          <w:lang w:val="sr-Cyrl-RS"/>
        </w:rPr>
      </w:pPr>
      <w:r w:rsidRPr="00C23B4D">
        <w:rPr>
          <w:color w:val="auto"/>
          <w:lang w:val="sr-Cyrl-RS"/>
        </w:rPr>
        <w:t>Плаћање се врши уплатом на рачун понуђача.</w:t>
      </w:r>
    </w:p>
    <w:p w:rsidR="00306ED2" w:rsidRPr="00C23B4D" w:rsidRDefault="00306ED2" w:rsidP="00306ED2">
      <w:pPr>
        <w:jc w:val="both"/>
        <w:rPr>
          <w:color w:val="auto"/>
          <w:lang w:val="sr-Cyrl-RS"/>
        </w:rPr>
      </w:pPr>
      <w:r w:rsidRPr="00C23B4D">
        <w:rPr>
          <w:color w:val="auto"/>
          <w:lang w:val="sr-Cyrl-RS"/>
        </w:rPr>
        <w:t>Понуђачу није дозвољено да захтева аванс.</w:t>
      </w:r>
    </w:p>
    <w:p w:rsidR="00DE5005" w:rsidRPr="00C23B4D" w:rsidRDefault="00DE5005" w:rsidP="00BD5C71">
      <w:pPr>
        <w:jc w:val="both"/>
        <w:rPr>
          <w:color w:val="auto"/>
          <w:lang w:val="sr-Cyrl-RS"/>
        </w:rPr>
      </w:pPr>
    </w:p>
    <w:p w:rsidR="00DE5005" w:rsidRPr="00C23B4D" w:rsidRDefault="00DE5005" w:rsidP="00BD5C71">
      <w:pPr>
        <w:jc w:val="both"/>
        <w:rPr>
          <w:iCs/>
          <w:color w:val="auto"/>
        </w:rPr>
      </w:pPr>
      <w:r w:rsidRPr="00C23B4D">
        <w:rPr>
          <w:b/>
          <w:bCs/>
          <w:iCs/>
          <w:color w:val="auto"/>
        </w:rPr>
        <w:t xml:space="preserve">9.2. </w:t>
      </w:r>
      <w:r w:rsidRPr="00C23B4D">
        <w:rPr>
          <w:iCs/>
          <w:color w:val="auto"/>
          <w:u w:val="single"/>
        </w:rPr>
        <w:t>Захтеви у погледу гарантног рока</w:t>
      </w:r>
    </w:p>
    <w:p w:rsidR="00306ED2" w:rsidRPr="00C23B4D" w:rsidRDefault="00306ED2" w:rsidP="00306ED2">
      <w:pPr>
        <w:jc w:val="both"/>
        <w:rPr>
          <w:color w:val="auto"/>
          <w:lang w:val="sr-Cyrl-RS"/>
        </w:rPr>
      </w:pPr>
      <w:r w:rsidRPr="00C23B4D">
        <w:rPr>
          <w:color w:val="auto"/>
          <w:lang w:val="sr-Cyrl-RS"/>
        </w:rPr>
        <w:t>Гаранција за извршене услуге не може бити краћа од 12 месеци од дана извршења услуге.</w:t>
      </w:r>
    </w:p>
    <w:p w:rsidR="00DE5005" w:rsidRPr="00C23B4D" w:rsidRDefault="00DE5005" w:rsidP="00BD5C71">
      <w:pPr>
        <w:jc w:val="both"/>
        <w:rPr>
          <w:iCs/>
          <w:color w:val="auto"/>
        </w:rPr>
      </w:pPr>
    </w:p>
    <w:p w:rsidR="00DE5005" w:rsidRPr="00C23B4D" w:rsidRDefault="00DE5005" w:rsidP="00BD5C71">
      <w:pPr>
        <w:jc w:val="both"/>
        <w:rPr>
          <w:color w:val="auto"/>
          <w:lang w:val="sr-Cyrl-RS"/>
        </w:rPr>
      </w:pPr>
      <w:r w:rsidRPr="00C23B4D">
        <w:rPr>
          <w:b/>
          <w:color w:val="auto"/>
          <w:lang w:val="sr-Cyrl-RS"/>
        </w:rPr>
        <w:t>9.3.</w:t>
      </w:r>
      <w:r w:rsidRPr="00C23B4D">
        <w:rPr>
          <w:color w:val="auto"/>
          <w:lang w:val="sr-Cyrl-RS"/>
        </w:rPr>
        <w:t xml:space="preserve"> </w:t>
      </w:r>
      <w:r w:rsidRPr="00C23B4D">
        <w:rPr>
          <w:color w:val="auto"/>
          <w:u w:val="single"/>
          <w:lang w:val="sr-Cyrl-RS"/>
        </w:rPr>
        <w:t>Захтев у погледу рока важења понуде</w:t>
      </w:r>
    </w:p>
    <w:p w:rsidR="00306ED2" w:rsidRPr="00C23B4D" w:rsidRDefault="00306ED2" w:rsidP="00306ED2">
      <w:pPr>
        <w:jc w:val="both"/>
        <w:rPr>
          <w:color w:val="auto"/>
          <w:lang w:val="sr-Cyrl-RS"/>
        </w:rPr>
      </w:pPr>
      <w:r w:rsidRPr="00C23B4D">
        <w:rPr>
          <w:color w:val="auto"/>
          <w:lang w:val="sr-Cyrl-RS"/>
        </w:rPr>
        <w:t>Рок важења понуде не може бити краћи од 60 дана од дана отварања понуда.</w:t>
      </w:r>
    </w:p>
    <w:p w:rsidR="00306ED2" w:rsidRPr="00C23B4D" w:rsidRDefault="00306ED2" w:rsidP="00306ED2">
      <w:pPr>
        <w:jc w:val="both"/>
        <w:rPr>
          <w:color w:val="auto"/>
          <w:lang w:val="sr-Cyrl-RS"/>
        </w:rPr>
      </w:pPr>
      <w:r w:rsidRPr="00C23B4D">
        <w:rPr>
          <w:color w:val="auto"/>
          <w:lang w:val="sr-Cyrl-RS"/>
        </w:rPr>
        <w:t>У случају истека рока важења понуде, наручилац је дужан да у писаном облику затражи од понуђача продужење рока важења понуде.</w:t>
      </w:r>
    </w:p>
    <w:p w:rsidR="00DE5005" w:rsidRPr="00C23B4D" w:rsidRDefault="00306ED2" w:rsidP="00BD5C71">
      <w:pPr>
        <w:jc w:val="both"/>
        <w:rPr>
          <w:color w:val="auto"/>
          <w:lang w:val="sr-Cyrl-RS"/>
        </w:rPr>
      </w:pPr>
      <w:r w:rsidRPr="00C23B4D">
        <w:rPr>
          <w:color w:val="auto"/>
          <w:lang w:val="sr-Cyrl-RS"/>
        </w:rPr>
        <w:t>Понуђач који прихвати захтев за продужење рока важења понуде на може мењати понуду.</w:t>
      </w:r>
    </w:p>
    <w:p w:rsidR="00DE5005" w:rsidRPr="00C23B4D" w:rsidRDefault="00DE5005" w:rsidP="00BD5C71">
      <w:pPr>
        <w:jc w:val="both"/>
        <w:rPr>
          <w:b/>
          <w:bCs/>
          <w:i/>
          <w:iCs/>
          <w:color w:val="auto"/>
          <w:lang w:val="sr-Cyrl-RS"/>
        </w:rPr>
      </w:pPr>
    </w:p>
    <w:p w:rsidR="00DE5005" w:rsidRPr="00C23B4D" w:rsidRDefault="00DE5005" w:rsidP="00BD5C71">
      <w:pPr>
        <w:jc w:val="both"/>
        <w:rPr>
          <w:b/>
          <w:bCs/>
          <w:i/>
          <w:iCs/>
          <w:color w:val="auto"/>
        </w:rPr>
      </w:pPr>
      <w:r w:rsidRPr="00C23B4D">
        <w:rPr>
          <w:b/>
          <w:bCs/>
          <w:i/>
          <w:iCs/>
          <w:color w:val="auto"/>
        </w:rPr>
        <w:t>10. ВАЛУТА И НАЧИН НА КОЈИ МОРА ДА БУДЕ НАВЕДЕНА И ИЗРАЖЕНА ЦЕНА У ПОНУДИ</w:t>
      </w:r>
    </w:p>
    <w:p w:rsidR="00DE5005" w:rsidRPr="00C23B4D" w:rsidRDefault="00DE5005" w:rsidP="00BD5C71">
      <w:pPr>
        <w:jc w:val="both"/>
        <w:rPr>
          <w:b/>
          <w:bCs/>
          <w:i/>
          <w:iCs/>
          <w:color w:val="auto"/>
        </w:rPr>
      </w:pPr>
    </w:p>
    <w:p w:rsidR="00306ED2" w:rsidRPr="00C23B4D" w:rsidRDefault="00306ED2" w:rsidP="00306ED2">
      <w:pPr>
        <w:jc w:val="both"/>
        <w:rPr>
          <w:color w:val="auto"/>
          <w:lang w:val="sr-Cyrl-RS"/>
        </w:rPr>
      </w:pPr>
      <w:r w:rsidRPr="00C23B4D">
        <w:rPr>
          <w:color w:val="auto"/>
          <w:lang w:val="sr-Cyrl-RS"/>
        </w:rPr>
        <w:t xml:space="preserve">Цена мора бити исказана у динарима, са и без пореза на додату вредност, са урачунатим свим трошковима које понуђач има у реализацији предметне јавне набавке, с тим да ће се за оцену понуде узимати у обзир цена без пореза на додату вредност. Цена је фиксна и не може се мењати. </w:t>
      </w:r>
    </w:p>
    <w:p w:rsidR="00306ED2" w:rsidRPr="00C23B4D" w:rsidRDefault="00306ED2" w:rsidP="00306ED2">
      <w:pPr>
        <w:jc w:val="both"/>
        <w:rPr>
          <w:color w:val="auto"/>
          <w:lang w:val="sr-Cyrl-RS"/>
        </w:rPr>
      </w:pPr>
      <w:r w:rsidRPr="00C23B4D">
        <w:rPr>
          <w:color w:val="auto"/>
          <w:lang w:val="sr-Cyrl-RS"/>
        </w:rPr>
        <w:lastRenderedPageBreak/>
        <w:t>Ако је у понуди исказана неуобичајено ниска цена, наручилац ће поступити у складу са чланом 92. Закона.</w:t>
      </w:r>
    </w:p>
    <w:p w:rsidR="00306ED2" w:rsidRPr="00C23B4D" w:rsidRDefault="00306ED2" w:rsidP="00306ED2">
      <w:pPr>
        <w:jc w:val="both"/>
        <w:rPr>
          <w:color w:val="auto"/>
          <w:lang w:val="sr-Cyrl-RS"/>
        </w:rPr>
      </w:pPr>
      <w:r w:rsidRPr="00C23B4D">
        <w:rPr>
          <w:color w:val="auto"/>
          <w:lang w:val="sr-Cyrl-RS"/>
        </w:rPr>
        <w:t xml:space="preserve">Ако понуђена цена укључује увозну царину и друге дажбине, понуђач је дужан да тај део одвојено искаже у динарима. </w:t>
      </w:r>
    </w:p>
    <w:p w:rsidR="00DE5005" w:rsidRPr="00C23B4D" w:rsidRDefault="00DE5005" w:rsidP="00BD5C71">
      <w:pPr>
        <w:jc w:val="both"/>
        <w:rPr>
          <w:b/>
          <w:i/>
          <w:iCs/>
          <w:color w:val="auto"/>
          <w:lang w:val="sr-Cyrl-RS"/>
        </w:rPr>
      </w:pPr>
      <w:r w:rsidRPr="00C23B4D">
        <w:rPr>
          <w:b/>
          <w:i/>
          <w:iCs/>
          <w:color w:val="auto"/>
          <w:lang w:val="sr-Cyrl-RS"/>
        </w:rPr>
        <w:t xml:space="preserve"> </w:t>
      </w:r>
    </w:p>
    <w:p w:rsidR="00DE5005" w:rsidRPr="00C23B4D" w:rsidRDefault="00DE5005" w:rsidP="00BD5C71">
      <w:pPr>
        <w:jc w:val="both"/>
        <w:rPr>
          <w:color w:val="auto"/>
        </w:rPr>
      </w:pPr>
      <w:r w:rsidRPr="00C23B4D">
        <w:rPr>
          <w:b/>
          <w:bCs/>
          <w:i/>
          <w:color w:val="auto"/>
        </w:rPr>
        <w:t>1</w:t>
      </w:r>
      <w:r w:rsidRPr="00C23B4D">
        <w:rPr>
          <w:b/>
          <w:bCs/>
          <w:i/>
          <w:color w:val="auto"/>
          <w:lang w:val="sr-Cyrl-RS"/>
        </w:rPr>
        <w:t>1</w:t>
      </w:r>
      <w:r w:rsidRPr="00C23B4D">
        <w:rPr>
          <w:b/>
          <w:bCs/>
          <w:i/>
          <w:color w:val="auto"/>
        </w:rPr>
        <w:t xml:space="preserve">. ЗАШТИТА ПОВЕРЉИВОСТИ ПОДАТАКА КОЈЕ НАРУЧИЛАЦ СТАВЉА ПОНУЂАЧИМА НА РАСПОЛАГАЊЕ, УКЉУЧУЈУЋИ И ЊИХОВЕ ПОДИЗВОЂАЧЕ </w:t>
      </w:r>
    </w:p>
    <w:p w:rsidR="00DE5005" w:rsidRPr="00C23B4D" w:rsidRDefault="00DE5005" w:rsidP="00615590">
      <w:pPr>
        <w:spacing w:before="120" w:after="120"/>
        <w:jc w:val="both"/>
        <w:rPr>
          <w:b/>
          <w:i/>
          <w:color w:val="auto"/>
          <w:lang w:val="sr-Cyrl-RS"/>
        </w:rPr>
      </w:pPr>
      <w:proofErr w:type="gramStart"/>
      <w:r w:rsidRPr="00C23B4D">
        <w:rPr>
          <w:color w:val="auto"/>
        </w:rPr>
        <w:t>Предметна набавка не садржи поверљиве информације које наручилац ставља на располагање.</w:t>
      </w:r>
      <w:proofErr w:type="gramEnd"/>
    </w:p>
    <w:p w:rsidR="00DE5005" w:rsidRPr="00C23B4D" w:rsidRDefault="00DE5005" w:rsidP="00615590">
      <w:pPr>
        <w:spacing w:before="120" w:after="120"/>
        <w:jc w:val="both"/>
        <w:rPr>
          <w:b/>
          <w:i/>
          <w:color w:val="auto"/>
          <w:lang w:val="sr-Cyrl-RS"/>
        </w:rPr>
      </w:pPr>
    </w:p>
    <w:p w:rsidR="00DE5005" w:rsidRPr="00C23B4D" w:rsidRDefault="00DE5005" w:rsidP="00BD5C71">
      <w:pPr>
        <w:jc w:val="both"/>
        <w:rPr>
          <w:b/>
          <w:bCs/>
          <w:i/>
          <w:color w:val="auto"/>
        </w:rPr>
      </w:pPr>
      <w:r w:rsidRPr="00C23B4D">
        <w:rPr>
          <w:b/>
          <w:bCs/>
          <w:i/>
          <w:color w:val="auto"/>
        </w:rPr>
        <w:t>1</w:t>
      </w:r>
      <w:r w:rsidRPr="00C23B4D">
        <w:rPr>
          <w:b/>
          <w:bCs/>
          <w:i/>
          <w:color w:val="auto"/>
          <w:lang w:val="sr-Cyrl-RS"/>
        </w:rPr>
        <w:t>2</w:t>
      </w:r>
      <w:r w:rsidRPr="00C23B4D">
        <w:rPr>
          <w:b/>
          <w:bCs/>
          <w:i/>
          <w:color w:val="auto"/>
        </w:rPr>
        <w:t>. ДОДАТНЕ ИНФОРМАЦИЈЕ ИЛИ ПОЈАШЊЕЊА У ВЕЗИ СА ПРИПРЕМАЊЕМ ПОНУДЕ</w:t>
      </w:r>
    </w:p>
    <w:p w:rsidR="00DE5005" w:rsidRPr="00C23B4D" w:rsidRDefault="00DE5005" w:rsidP="00BD5C71">
      <w:pPr>
        <w:jc w:val="both"/>
        <w:rPr>
          <w:b/>
          <w:bCs/>
          <w:i/>
          <w:color w:val="auto"/>
        </w:rPr>
      </w:pPr>
    </w:p>
    <w:p w:rsidR="00DE5005" w:rsidRPr="00C23B4D" w:rsidRDefault="00DE5005" w:rsidP="00BD5C71">
      <w:pPr>
        <w:jc w:val="both"/>
        <w:rPr>
          <w:color w:val="auto"/>
        </w:rPr>
      </w:pPr>
      <w:r w:rsidRPr="00C23B4D">
        <w:rPr>
          <w:color w:val="auto"/>
        </w:rPr>
        <w:t xml:space="preserve">Заинтересовано лице може, у писаном облику </w:t>
      </w:r>
      <w:r w:rsidRPr="00C23B4D">
        <w:rPr>
          <w:iCs/>
          <w:color w:val="auto"/>
          <w:lang w:val="sr-Cyrl-RS"/>
        </w:rPr>
        <w:t xml:space="preserve">путем електронске поште на адресу </w:t>
      </w:r>
      <w:r w:rsidRPr="00C23B4D">
        <w:rPr>
          <w:rStyle w:val="Hyperlink"/>
          <w:color w:val="auto"/>
          <w:sz w:val="22"/>
          <w:lang w:val="sr-Latn-RS"/>
        </w:rPr>
        <w:t>mladen.velickovic@stat.gov.rs</w:t>
      </w:r>
      <w:r w:rsidRPr="00C23B4D">
        <w:rPr>
          <w:rFonts w:eastAsia="TimesNewRomanPS-BoldMT"/>
          <w:b/>
          <w:bCs/>
          <w:color w:val="auto"/>
        </w:rPr>
        <w:t xml:space="preserve"> </w:t>
      </w:r>
      <w:r w:rsidRPr="00C23B4D">
        <w:rPr>
          <w:color w:val="auto"/>
        </w:rPr>
        <w:t xml:space="preserve">тражити од наручиоца додатне информације или појашњења у вези са припремањем понуде, </w:t>
      </w:r>
      <w:r w:rsidRPr="00C23B4D">
        <w:rPr>
          <w:color w:val="auto"/>
          <w:lang w:val="sr-Cyrl-RS"/>
        </w:rPr>
        <w:t xml:space="preserve">при чему може да укаже наручиоцу и на евентуално уочене недостатке и неправилности у конкурсној документацији, </w:t>
      </w:r>
      <w:r w:rsidRPr="00C23B4D">
        <w:rPr>
          <w:color w:val="auto"/>
        </w:rPr>
        <w:t xml:space="preserve">најкасније 5 дана пре истека рока за подношење понуде. </w:t>
      </w:r>
    </w:p>
    <w:p w:rsidR="00DE5005" w:rsidRPr="00C23B4D" w:rsidRDefault="00DE5005" w:rsidP="00321A4C">
      <w:pPr>
        <w:jc w:val="both"/>
        <w:rPr>
          <w:color w:val="auto"/>
        </w:rPr>
      </w:pPr>
      <w:proofErr w:type="gramStart"/>
      <w:r w:rsidRPr="00C23B4D">
        <w:rPr>
          <w:color w:val="auto"/>
        </w:rPr>
        <w:t xml:space="preserve">Наручилац </w:t>
      </w:r>
      <w:r w:rsidRPr="00C23B4D">
        <w:rPr>
          <w:color w:val="auto"/>
          <w:lang w:val="sr-Cyrl-RS"/>
        </w:rPr>
        <w:t xml:space="preserve">ће </w:t>
      </w:r>
      <w:r w:rsidRPr="00C23B4D">
        <w:rPr>
          <w:color w:val="auto"/>
        </w:rPr>
        <w:t>у року од 3 (три) дана од дана пријема захтева за додатним информацијама или појашњењима конкурсне документације, одговор објавити на Порталу јавних набавки и на својој интернет страници.</w:t>
      </w:r>
      <w:proofErr w:type="gramEnd"/>
      <w:r w:rsidRPr="00C23B4D">
        <w:rPr>
          <w:color w:val="auto"/>
        </w:rPr>
        <w:t xml:space="preserve"> </w:t>
      </w:r>
    </w:p>
    <w:p w:rsidR="00DE5005" w:rsidRPr="00C23B4D" w:rsidRDefault="00DE5005" w:rsidP="00BD5C71">
      <w:pPr>
        <w:jc w:val="both"/>
        <w:rPr>
          <w:color w:val="auto"/>
        </w:rPr>
      </w:pPr>
      <w:proofErr w:type="gramStart"/>
      <w:r w:rsidRPr="00C23B4D">
        <w:rPr>
          <w:color w:val="auto"/>
        </w:rPr>
        <w:t>Додатне информације или појашњења упућују се са напоменом „Захтев за додатним информацијама или појашњењима конкурсне документације,</w:t>
      </w:r>
      <w:r w:rsidRPr="00C23B4D">
        <w:rPr>
          <w:rFonts w:eastAsia="TimesNewRomanPS-BoldMT"/>
          <w:b/>
          <w:bCs/>
          <w:color w:val="auto"/>
        </w:rPr>
        <w:t xml:space="preserve"> ЈН бр</w:t>
      </w:r>
      <w:r w:rsidRPr="00C23B4D">
        <w:rPr>
          <w:rFonts w:eastAsia="TimesNewRomanPS-BoldMT"/>
          <w:b/>
          <w:bCs/>
          <w:color w:val="auto"/>
          <w:lang w:val="sr-Cyrl-RS"/>
        </w:rPr>
        <w:t>.</w:t>
      </w:r>
      <w:proofErr w:type="gramEnd"/>
      <w:r w:rsidRPr="00C23B4D">
        <w:rPr>
          <w:rFonts w:eastAsia="TimesNewRomanPS-BoldMT"/>
          <w:b/>
          <w:bCs/>
          <w:color w:val="auto"/>
          <w:lang w:val="sr-Cyrl-RS"/>
        </w:rPr>
        <w:t xml:space="preserve"> </w:t>
      </w:r>
      <w:proofErr w:type="gramStart"/>
      <w:r w:rsidRPr="00C23B4D">
        <w:rPr>
          <w:rFonts w:eastAsia="TimesNewRomanPS-BoldMT"/>
          <w:b/>
          <w:bCs/>
          <w:noProof/>
          <w:color w:val="auto"/>
        </w:rPr>
        <w:t>13/2017</w:t>
      </w:r>
      <w:r w:rsidRPr="00C23B4D">
        <w:rPr>
          <w:color w:val="auto"/>
          <w:lang w:val="ru-RU"/>
        </w:rPr>
        <w:t>”</w:t>
      </w:r>
      <w:r w:rsidRPr="00C23B4D">
        <w:rPr>
          <w:color w:val="auto"/>
        </w:rPr>
        <w:t>.</w:t>
      </w:r>
      <w:proofErr w:type="gramEnd"/>
    </w:p>
    <w:p w:rsidR="00DE5005" w:rsidRPr="00C23B4D" w:rsidRDefault="00DE5005" w:rsidP="00BD5C71">
      <w:pPr>
        <w:jc w:val="both"/>
        <w:rPr>
          <w:color w:val="auto"/>
        </w:rPr>
      </w:pPr>
      <w:proofErr w:type="gramStart"/>
      <w:r w:rsidRPr="00C23B4D">
        <w:rPr>
          <w:color w:val="auto"/>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proofErr w:type="gramEnd"/>
      <w:r w:rsidRPr="00C23B4D">
        <w:rPr>
          <w:color w:val="auto"/>
        </w:rPr>
        <w:t xml:space="preserve"> </w:t>
      </w:r>
    </w:p>
    <w:p w:rsidR="00DE5005" w:rsidRPr="00C23B4D" w:rsidRDefault="00DE5005" w:rsidP="00BD5C71">
      <w:pPr>
        <w:jc w:val="both"/>
        <w:rPr>
          <w:color w:val="auto"/>
        </w:rPr>
      </w:pPr>
      <w:proofErr w:type="gramStart"/>
      <w:r w:rsidRPr="00C23B4D">
        <w:rPr>
          <w:color w:val="auto"/>
        </w:rPr>
        <w:t>По истеку рока предвиђеног за подношење понуда н</w:t>
      </w:r>
      <w:r w:rsidRPr="00C23B4D">
        <w:rPr>
          <w:color w:val="auto"/>
          <w:lang w:val="sr-Cyrl-CS"/>
        </w:rPr>
        <w:t>а</w:t>
      </w:r>
      <w:r w:rsidRPr="00C23B4D">
        <w:rPr>
          <w:color w:val="auto"/>
        </w:rPr>
        <w:t>ручилац не може да мења нити да допуњује конкурсну документацију.</w:t>
      </w:r>
      <w:proofErr w:type="gramEnd"/>
      <w:r w:rsidRPr="00C23B4D">
        <w:rPr>
          <w:color w:val="auto"/>
        </w:rPr>
        <w:t xml:space="preserve"> </w:t>
      </w:r>
    </w:p>
    <w:p w:rsidR="00DE5005" w:rsidRPr="00C23B4D" w:rsidRDefault="00DE5005" w:rsidP="00BD5C71">
      <w:pPr>
        <w:jc w:val="both"/>
        <w:rPr>
          <w:bCs/>
          <w:color w:val="auto"/>
        </w:rPr>
      </w:pPr>
      <w:proofErr w:type="gramStart"/>
      <w:r w:rsidRPr="00C23B4D">
        <w:rPr>
          <w:color w:val="auto"/>
        </w:rPr>
        <w:t>Тражење додатних информација или појашњења у вези са припремањем понуде телефоном није дозвољено.</w:t>
      </w:r>
      <w:proofErr w:type="gramEnd"/>
      <w:r w:rsidRPr="00C23B4D">
        <w:rPr>
          <w:color w:val="auto"/>
        </w:rPr>
        <w:t xml:space="preserve"> </w:t>
      </w:r>
    </w:p>
    <w:p w:rsidR="00DE5005" w:rsidRPr="00C23B4D" w:rsidRDefault="00DE5005" w:rsidP="00BD5C71">
      <w:pPr>
        <w:jc w:val="both"/>
        <w:rPr>
          <w:color w:val="auto"/>
          <w:lang w:val="sr-Cyrl-RS"/>
        </w:rPr>
      </w:pPr>
      <w:proofErr w:type="gramStart"/>
      <w:r w:rsidRPr="00C23B4D">
        <w:rPr>
          <w:bCs/>
          <w:color w:val="auto"/>
        </w:rPr>
        <w:t>Комуникација у поступку јавне набавке врши се искључиво на начин одређен чланом 20.</w:t>
      </w:r>
      <w:proofErr w:type="gramEnd"/>
      <w:r w:rsidRPr="00C23B4D">
        <w:rPr>
          <w:bCs/>
          <w:color w:val="auto"/>
        </w:rPr>
        <w:t xml:space="preserve"> ЗЈН</w:t>
      </w:r>
      <w:proofErr w:type="gramStart"/>
      <w:r w:rsidRPr="00C23B4D">
        <w:rPr>
          <w:bCs/>
          <w:color w:val="auto"/>
          <w:lang w:val="sr-Cyrl-RS"/>
        </w:rPr>
        <w:t xml:space="preserve">, </w:t>
      </w:r>
      <w:r w:rsidRPr="00C23B4D">
        <w:rPr>
          <w:color w:val="auto"/>
        </w:rPr>
        <w:t xml:space="preserve"> и</w:t>
      </w:r>
      <w:proofErr w:type="gramEnd"/>
      <w:r w:rsidRPr="00C23B4D">
        <w:rPr>
          <w:color w:val="auto"/>
        </w:rPr>
        <w:t xml:space="preserve"> то: </w:t>
      </w:r>
    </w:p>
    <w:p w:rsidR="00DE5005" w:rsidRPr="00C23B4D" w:rsidRDefault="00DE5005" w:rsidP="00213C55">
      <w:pPr>
        <w:ind w:firstLine="708"/>
        <w:jc w:val="both"/>
        <w:rPr>
          <w:color w:val="auto"/>
          <w:lang w:val="sr-Cyrl-RS"/>
        </w:rPr>
      </w:pPr>
      <w:r w:rsidRPr="00C23B4D">
        <w:rPr>
          <w:color w:val="auto"/>
        </w:rPr>
        <w:t xml:space="preserve">- </w:t>
      </w:r>
      <w:proofErr w:type="gramStart"/>
      <w:r w:rsidRPr="00C23B4D">
        <w:rPr>
          <w:color w:val="auto"/>
        </w:rPr>
        <w:t>путем</w:t>
      </w:r>
      <w:proofErr w:type="gramEnd"/>
      <w:r w:rsidRPr="00C23B4D">
        <w:rPr>
          <w:color w:val="auto"/>
        </w:rPr>
        <w:t xml:space="preserve"> електронске поште или поште, као и објављивањем од стране наручиоца на Порталу јавних набавки и на својој интернет страници;</w:t>
      </w:r>
    </w:p>
    <w:p w:rsidR="00DE5005" w:rsidRPr="00C23B4D" w:rsidRDefault="00DE5005" w:rsidP="00213C55">
      <w:pPr>
        <w:ind w:firstLine="708"/>
        <w:jc w:val="both"/>
        <w:rPr>
          <w:color w:val="auto"/>
        </w:rPr>
      </w:pPr>
      <w:r w:rsidRPr="00C23B4D">
        <w:rPr>
          <w:color w:val="auto"/>
        </w:rPr>
        <w:t xml:space="preserve"> - ако је документ из поступка јавне набавке достављен од стране наручиоца или понуђача путем електронске поште, страна која је извршила достављање дужна је да од друге стране захтева да на исти начин потврди пријем тог документа, што је друга страна дужна да то и учини када је то неопходно као доказ да је извршено достављање.</w:t>
      </w:r>
    </w:p>
    <w:p w:rsidR="00DE5005" w:rsidRPr="00C23B4D" w:rsidRDefault="00DE5005" w:rsidP="00BD5C71">
      <w:pPr>
        <w:jc w:val="both"/>
        <w:rPr>
          <w:color w:val="auto"/>
        </w:rPr>
      </w:pPr>
    </w:p>
    <w:p w:rsidR="00DE5005" w:rsidRPr="00C23B4D" w:rsidRDefault="00DE5005" w:rsidP="00BD5C71">
      <w:pPr>
        <w:jc w:val="both"/>
        <w:rPr>
          <w:b/>
          <w:bCs/>
          <w:i/>
          <w:color w:val="auto"/>
        </w:rPr>
      </w:pPr>
      <w:r w:rsidRPr="00C23B4D">
        <w:rPr>
          <w:b/>
          <w:bCs/>
          <w:i/>
          <w:color w:val="auto"/>
        </w:rPr>
        <w:t>1</w:t>
      </w:r>
      <w:r w:rsidRPr="00C23B4D">
        <w:rPr>
          <w:b/>
          <w:bCs/>
          <w:i/>
          <w:color w:val="auto"/>
          <w:lang w:val="sr-Cyrl-RS"/>
        </w:rPr>
        <w:t>3</w:t>
      </w:r>
      <w:r w:rsidRPr="00C23B4D">
        <w:rPr>
          <w:b/>
          <w:bCs/>
          <w:i/>
          <w:color w:val="auto"/>
        </w:rPr>
        <w:t xml:space="preserve">. ДОДАТНА ОБЈАШЊЕЊА ОД ПОНУЂАЧА ПОСЛЕ ОТВАРАЊА ПОНУДА И КОНТРОЛА КОД ПОНУЂАЧА ОДНОСНО ЊЕГОВОГ ПОДИЗВОЂАЧА </w:t>
      </w:r>
    </w:p>
    <w:p w:rsidR="00DE5005" w:rsidRPr="00C23B4D" w:rsidRDefault="00DE5005" w:rsidP="00BD5C71">
      <w:pPr>
        <w:jc w:val="both"/>
        <w:rPr>
          <w:b/>
          <w:bCs/>
          <w:color w:val="auto"/>
        </w:rPr>
      </w:pPr>
    </w:p>
    <w:p w:rsidR="00DE5005" w:rsidRPr="00C23B4D" w:rsidRDefault="00DE5005" w:rsidP="00BD5C71">
      <w:pPr>
        <w:jc w:val="both"/>
        <w:rPr>
          <w:rFonts w:eastAsia="TimesNewRomanPSMT"/>
          <w:bCs/>
          <w:color w:val="auto"/>
        </w:rPr>
      </w:pPr>
      <w:proofErr w:type="gramStart"/>
      <w:r w:rsidRPr="00C23B4D">
        <w:rPr>
          <w:color w:val="auto"/>
        </w:rPr>
        <w:t>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w:t>
      </w:r>
      <w:proofErr w:type="gramEnd"/>
      <w:r w:rsidRPr="00C23B4D">
        <w:rPr>
          <w:color w:val="auto"/>
        </w:rPr>
        <w:t xml:space="preserve"> </w:t>
      </w:r>
      <w:proofErr w:type="gramStart"/>
      <w:r w:rsidRPr="00C23B4D">
        <w:rPr>
          <w:color w:val="auto"/>
        </w:rPr>
        <w:t>ЗЈН).</w:t>
      </w:r>
      <w:proofErr w:type="gramEnd"/>
      <w:r w:rsidRPr="00C23B4D">
        <w:rPr>
          <w:color w:val="auto"/>
        </w:rPr>
        <w:t xml:space="preserve"> </w:t>
      </w:r>
    </w:p>
    <w:p w:rsidR="00DE5005" w:rsidRPr="00C23B4D" w:rsidRDefault="00DE5005" w:rsidP="00BD5C71">
      <w:pPr>
        <w:tabs>
          <w:tab w:val="left" w:pos="-135"/>
          <w:tab w:val="left" w:pos="0"/>
          <w:tab w:val="left" w:pos="120"/>
        </w:tabs>
        <w:jc w:val="both"/>
        <w:rPr>
          <w:color w:val="auto"/>
        </w:rPr>
      </w:pPr>
      <w:r w:rsidRPr="00C23B4D">
        <w:rPr>
          <w:rFonts w:eastAsia="TimesNewRomanPSMT"/>
          <w:bCs/>
          <w:color w:val="auto"/>
        </w:rPr>
        <w:lastRenderedPageBreak/>
        <w:t>Уколико наручилац оцени да су потребна додатна објашњења или је потребно извршити</w:t>
      </w:r>
      <w:r w:rsidRPr="00C23B4D">
        <w:rPr>
          <w:color w:val="auto"/>
        </w:rPr>
        <w:t xml:space="preserve"> контролу (увид) код понуђача, односно његовог подизвођача</w:t>
      </w:r>
      <w:r w:rsidRPr="00C23B4D">
        <w:rPr>
          <w:rFonts w:eastAsia="TimesNewRomanPSMT"/>
          <w:bCs/>
          <w:color w:val="auto"/>
        </w:rPr>
        <w:t xml:space="preserve">,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 </w:t>
      </w:r>
    </w:p>
    <w:p w:rsidR="00DE5005" w:rsidRPr="00C23B4D" w:rsidRDefault="00DE5005" w:rsidP="00BD5C71">
      <w:pPr>
        <w:tabs>
          <w:tab w:val="left" w:pos="-135"/>
          <w:tab w:val="left" w:pos="0"/>
          <w:tab w:val="left" w:pos="120"/>
        </w:tabs>
        <w:jc w:val="both"/>
        <w:rPr>
          <w:color w:val="auto"/>
        </w:rPr>
      </w:pPr>
      <w:proofErr w:type="gramStart"/>
      <w:r w:rsidRPr="00C23B4D">
        <w:rPr>
          <w:color w:val="auto"/>
        </w:rPr>
        <w:t>Наручилац може уз сагласност понуђача да изврши исправке рачунских грешака уочених приликом разматрања понуде по окончаном поступку отварања.</w:t>
      </w:r>
      <w:proofErr w:type="gramEnd"/>
      <w:r w:rsidRPr="00C23B4D">
        <w:rPr>
          <w:color w:val="auto"/>
        </w:rPr>
        <w:t xml:space="preserve"> </w:t>
      </w:r>
    </w:p>
    <w:p w:rsidR="00DE5005" w:rsidRPr="00C23B4D" w:rsidRDefault="00DE5005" w:rsidP="00BD5C71">
      <w:pPr>
        <w:tabs>
          <w:tab w:val="left" w:pos="-135"/>
          <w:tab w:val="left" w:pos="0"/>
          <w:tab w:val="left" w:pos="120"/>
        </w:tabs>
        <w:jc w:val="both"/>
        <w:rPr>
          <w:color w:val="auto"/>
        </w:rPr>
      </w:pPr>
      <w:proofErr w:type="gramStart"/>
      <w:r w:rsidRPr="00C23B4D">
        <w:rPr>
          <w:color w:val="auto"/>
        </w:rPr>
        <w:t>У случају разлике између јединичне и укупне цене, меродавна је јединична цена.</w:t>
      </w:r>
      <w:proofErr w:type="gramEnd"/>
    </w:p>
    <w:p w:rsidR="00DE5005" w:rsidRPr="00C23B4D" w:rsidRDefault="00DE5005" w:rsidP="00BD5C71">
      <w:pPr>
        <w:jc w:val="both"/>
        <w:rPr>
          <w:color w:val="auto"/>
        </w:rPr>
      </w:pPr>
      <w:proofErr w:type="gramStart"/>
      <w:r w:rsidRPr="00C23B4D">
        <w:rPr>
          <w:color w:val="auto"/>
        </w:rPr>
        <w:t>Ако се понуђач не сагласи са исправком рачунских грешака, наручил</w:t>
      </w:r>
      <w:r w:rsidRPr="00C23B4D">
        <w:rPr>
          <w:color w:val="auto"/>
          <w:lang w:val="sr-Cyrl-CS"/>
        </w:rPr>
        <w:t>а</w:t>
      </w:r>
      <w:r w:rsidRPr="00C23B4D">
        <w:rPr>
          <w:color w:val="auto"/>
        </w:rPr>
        <w:t>ц ће његову понуду одбити као неприхватљиву.</w:t>
      </w:r>
      <w:proofErr w:type="gramEnd"/>
      <w:r w:rsidRPr="00C23B4D">
        <w:rPr>
          <w:color w:val="auto"/>
        </w:rPr>
        <w:t xml:space="preserve"> </w:t>
      </w:r>
    </w:p>
    <w:p w:rsidR="00DE5005" w:rsidRPr="00C23B4D" w:rsidRDefault="00DE5005" w:rsidP="00BD5C71">
      <w:pPr>
        <w:jc w:val="both"/>
        <w:rPr>
          <w:color w:val="auto"/>
        </w:rPr>
      </w:pPr>
    </w:p>
    <w:p w:rsidR="00DE5005" w:rsidRPr="00C23B4D" w:rsidRDefault="00DE5005" w:rsidP="00BD5C71">
      <w:pPr>
        <w:jc w:val="both"/>
        <w:rPr>
          <w:b/>
          <w:i/>
          <w:color w:val="auto"/>
        </w:rPr>
      </w:pPr>
      <w:r w:rsidRPr="00C23B4D">
        <w:rPr>
          <w:b/>
          <w:i/>
          <w:color w:val="auto"/>
          <w:lang w:val="sr-Cyrl-RS"/>
        </w:rPr>
        <w:t>14</w:t>
      </w:r>
      <w:r w:rsidRPr="00C23B4D">
        <w:rPr>
          <w:b/>
          <w:i/>
          <w:color w:val="auto"/>
        </w:rPr>
        <w:t>. КОРИШЋЕЊЕ ПАТЕН</w:t>
      </w:r>
      <w:r w:rsidRPr="00C23B4D">
        <w:rPr>
          <w:b/>
          <w:i/>
          <w:color w:val="auto"/>
          <w:lang w:val="sr-Cyrl-RS"/>
        </w:rPr>
        <w:t>А</w:t>
      </w:r>
      <w:r w:rsidRPr="00C23B4D">
        <w:rPr>
          <w:b/>
          <w:i/>
          <w:color w:val="auto"/>
        </w:rPr>
        <w:t>ТА И ОДГОВОРНОСТ ЗА ПОВРЕДУ ЗАШТИЋЕНИХ ПРАВА ИНТЕЛЕКТУАЛНЕ СВОЈИНЕ ТРЕЋИХ ЛИЦА</w:t>
      </w:r>
    </w:p>
    <w:p w:rsidR="00DE5005" w:rsidRPr="00C23B4D" w:rsidRDefault="00DE5005" w:rsidP="00BD5C71">
      <w:pPr>
        <w:jc w:val="both"/>
        <w:rPr>
          <w:b/>
          <w:color w:val="auto"/>
        </w:rPr>
      </w:pPr>
    </w:p>
    <w:p w:rsidR="00DE5005" w:rsidRPr="00C23B4D" w:rsidRDefault="00DE5005" w:rsidP="00933B04">
      <w:pPr>
        <w:jc w:val="both"/>
        <w:rPr>
          <w:b/>
          <w:color w:val="auto"/>
        </w:rPr>
      </w:pPr>
      <w:r w:rsidRPr="00C23B4D">
        <w:rPr>
          <w:rFonts w:eastAsia="TimesNewRomanPSMT"/>
          <w:bCs/>
          <w:iCs/>
          <w:color w:val="auto"/>
          <w:lang w:val="sr-Cyrl-RS"/>
        </w:rPr>
        <w:t>Н</w:t>
      </w:r>
      <w:r w:rsidRPr="00C23B4D">
        <w:rPr>
          <w:rFonts w:eastAsia="TimesNewRomanPSMT"/>
          <w:bCs/>
          <w:iCs/>
          <w:color w:val="auto"/>
        </w:rPr>
        <w:t>акнаду за коришћење патената, као и одговорност за повреду заштићених права интелектуалне својине трећих лица</w:t>
      </w:r>
      <w:r w:rsidRPr="00C23B4D">
        <w:rPr>
          <w:rFonts w:eastAsia="TimesNewRomanPSMT"/>
          <w:bCs/>
          <w:iCs/>
          <w:color w:val="auto"/>
          <w:lang w:val="sr-Cyrl-RS"/>
        </w:rPr>
        <w:t>,</w:t>
      </w:r>
      <w:r w:rsidRPr="00C23B4D">
        <w:rPr>
          <w:rFonts w:eastAsia="TimesNewRomanPSMT"/>
          <w:bCs/>
          <w:iCs/>
          <w:color w:val="auto"/>
        </w:rPr>
        <w:t xml:space="preserve"> сноси понуђач.</w:t>
      </w:r>
    </w:p>
    <w:p w:rsidR="00DE5005" w:rsidRPr="00C23B4D" w:rsidRDefault="00DE5005" w:rsidP="00BD5C71">
      <w:pPr>
        <w:jc w:val="both"/>
        <w:rPr>
          <w:b/>
          <w:color w:val="auto"/>
        </w:rPr>
      </w:pPr>
    </w:p>
    <w:p w:rsidR="00DE5005" w:rsidRPr="00C23B4D" w:rsidRDefault="00DE5005" w:rsidP="00321A4C">
      <w:pPr>
        <w:jc w:val="both"/>
        <w:rPr>
          <w:b/>
          <w:bCs/>
          <w:i/>
          <w:color w:val="auto"/>
          <w:lang w:val="sr-Cyrl-RS"/>
        </w:rPr>
      </w:pPr>
      <w:r w:rsidRPr="00C23B4D">
        <w:rPr>
          <w:b/>
          <w:bCs/>
          <w:i/>
          <w:color w:val="auto"/>
          <w:lang w:val="sr-Cyrl-RS"/>
        </w:rPr>
        <w:t>15</w:t>
      </w:r>
      <w:r w:rsidRPr="00C23B4D">
        <w:rPr>
          <w:b/>
          <w:bCs/>
          <w:i/>
          <w:color w:val="auto"/>
        </w:rPr>
        <w:t xml:space="preserve">. НАЧИН И РОК ЗА ПОДНОШЕЊЕ ЗАХТЕВА ЗА ЗАШТИТУ ПРАВА ПОНУЂАЧА </w:t>
      </w:r>
      <w:r w:rsidRPr="00C23B4D">
        <w:rPr>
          <w:b/>
          <w:bCs/>
          <w:i/>
          <w:color w:val="auto"/>
          <w:lang w:val="sr-Cyrl-RS"/>
        </w:rPr>
        <w:t xml:space="preserve">СА ДЕТАЉНИМ УПУТСТВОМ О САДРЖИНИ ПОТПУНОГ ЗАХТЕВА </w:t>
      </w:r>
    </w:p>
    <w:p w:rsidR="00DE5005" w:rsidRPr="00C23B4D" w:rsidRDefault="00DE5005" w:rsidP="00BD5C71">
      <w:pPr>
        <w:jc w:val="both"/>
        <w:rPr>
          <w:b/>
          <w:bCs/>
          <w:color w:val="auto"/>
        </w:rPr>
      </w:pPr>
    </w:p>
    <w:p w:rsidR="00DE5005" w:rsidRPr="00C23B4D" w:rsidRDefault="00DE5005" w:rsidP="00BD5C71">
      <w:pPr>
        <w:jc w:val="both"/>
        <w:rPr>
          <w:color w:val="auto"/>
          <w:lang w:val="sr-Cyrl-RS"/>
        </w:rPr>
      </w:pPr>
      <w:proofErr w:type="gramStart"/>
      <w:r w:rsidRPr="00C23B4D">
        <w:rPr>
          <w:color w:val="auto"/>
        </w:rPr>
        <w:t>Захтев за заштиту права може да поднесе понуђач, односно свако заинтересовано лице које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овог ЗЈН.</w:t>
      </w:r>
      <w:proofErr w:type="gramEnd"/>
      <w:r w:rsidRPr="00C23B4D">
        <w:rPr>
          <w:color w:val="auto"/>
        </w:rPr>
        <w:t xml:space="preserve"> </w:t>
      </w:r>
    </w:p>
    <w:p w:rsidR="00DE5005" w:rsidRPr="00C23B4D" w:rsidRDefault="00DE5005" w:rsidP="00BD5C71">
      <w:pPr>
        <w:jc w:val="both"/>
        <w:rPr>
          <w:color w:val="auto"/>
          <w:lang w:val="sr-Cyrl-RS"/>
        </w:rPr>
      </w:pPr>
      <w:r w:rsidRPr="00C23B4D">
        <w:rPr>
          <w:color w:val="auto"/>
        </w:rPr>
        <w:t xml:space="preserve">Захтев за заштиту права подноси се наручиоцу, а копија се истовремено доставља Републичкој комисији за заштиту права у поступцима јавних набавки (у даљем тексту: Републичка комисија). </w:t>
      </w:r>
    </w:p>
    <w:p w:rsidR="00DE5005" w:rsidRPr="00C23B4D" w:rsidRDefault="00DE5005" w:rsidP="00BD5C71">
      <w:pPr>
        <w:jc w:val="both"/>
        <w:rPr>
          <w:color w:val="auto"/>
          <w:lang w:val="sr-Cyrl-RS"/>
        </w:rPr>
      </w:pPr>
      <w:r w:rsidRPr="00C23B4D">
        <w:rPr>
          <w:color w:val="auto"/>
        </w:rPr>
        <w:t xml:space="preserve">Захтев за заштиту права се доставља наручиоцу непосредно, електронском поштом на e-mail: </w:t>
      </w:r>
      <w:r w:rsidRPr="00C23B4D">
        <w:rPr>
          <w:rStyle w:val="Hyperlink"/>
          <w:color w:val="auto"/>
          <w:sz w:val="22"/>
          <w:lang w:val="sr-Latn-RS"/>
        </w:rPr>
        <w:t>mladen.velickovic@stat.gov.rs</w:t>
      </w:r>
      <w:r w:rsidRPr="00C23B4D">
        <w:rPr>
          <w:rFonts w:eastAsia="TimesNewRomanPSMT"/>
          <w:bCs/>
          <w:i/>
          <w:color w:val="auto"/>
        </w:rPr>
        <w:t>,</w:t>
      </w:r>
      <w:r w:rsidRPr="00C23B4D">
        <w:rPr>
          <w:color w:val="auto"/>
        </w:rPr>
        <w:t xml:space="preserve"> факсом на број </w:t>
      </w:r>
      <w:r w:rsidRPr="00C23B4D">
        <w:rPr>
          <w:color w:val="auto"/>
          <w:lang w:val="sr-Cyrl-RS"/>
        </w:rPr>
        <w:t>011/2412-319</w:t>
      </w:r>
      <w:r w:rsidRPr="00C23B4D">
        <w:rPr>
          <w:color w:val="auto"/>
        </w:rPr>
        <w:t xml:space="preserve"> или препорученом пошиљком са повратницом на адресу </w:t>
      </w:r>
      <w:r w:rsidRPr="00C23B4D">
        <w:rPr>
          <w:color w:val="auto"/>
          <w:lang w:val="sr-Cyrl-RS"/>
        </w:rPr>
        <w:t>наручиоца</w:t>
      </w:r>
      <w:r w:rsidRPr="00C23B4D">
        <w:rPr>
          <w:color w:val="auto"/>
        </w:rPr>
        <w:t>.</w:t>
      </w:r>
    </w:p>
    <w:p w:rsidR="00DE5005" w:rsidRPr="00C23B4D" w:rsidRDefault="00DE5005" w:rsidP="00DF0F3D">
      <w:pPr>
        <w:jc w:val="both"/>
        <w:rPr>
          <w:color w:val="auto"/>
          <w:lang w:val="sr-Cyrl-RS"/>
        </w:rPr>
      </w:pPr>
      <w:proofErr w:type="gramStart"/>
      <w:r w:rsidRPr="00C23B4D">
        <w:rPr>
          <w:color w:val="auto"/>
        </w:rPr>
        <w:t xml:space="preserve">Захтев за заштиту права може се поднети у току целог поступка јавне набавке, против сваке радње </w:t>
      </w:r>
      <w:r w:rsidRPr="00C23B4D">
        <w:rPr>
          <w:color w:val="auto"/>
          <w:lang w:val="sr-Cyrl-RS"/>
        </w:rPr>
        <w:t>н</w:t>
      </w:r>
      <w:r w:rsidRPr="00C23B4D">
        <w:rPr>
          <w:color w:val="auto"/>
        </w:rPr>
        <w:t>аручиоца, осим ако ЗЈН није другачије одређено.</w:t>
      </w:r>
      <w:proofErr w:type="gramEnd"/>
      <w:r w:rsidRPr="00C23B4D">
        <w:rPr>
          <w:color w:val="auto"/>
        </w:rPr>
        <w:t xml:space="preserve"> </w:t>
      </w:r>
      <w:proofErr w:type="gramStart"/>
      <w:r w:rsidRPr="00C23B4D">
        <w:rPr>
          <w:color w:val="auto"/>
        </w:rPr>
        <w:t>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w:t>
      </w:r>
      <w:r w:rsidRPr="00C23B4D">
        <w:rPr>
          <w:color w:val="auto"/>
          <w:lang w:val="sr-Cyrl-RS"/>
        </w:rPr>
        <w:t xml:space="preserve"> и на интернет страници наручиоца</w:t>
      </w:r>
      <w:r w:rsidRPr="00C23B4D">
        <w:rPr>
          <w:color w:val="auto"/>
        </w:rPr>
        <w:t xml:space="preserve">, најкасније у року од </w:t>
      </w:r>
      <w:r w:rsidRPr="00C23B4D">
        <w:rPr>
          <w:color w:val="auto"/>
          <w:lang w:val="sr-Cyrl-RS"/>
        </w:rPr>
        <w:t>два</w:t>
      </w:r>
      <w:r w:rsidRPr="00C23B4D">
        <w:rPr>
          <w:color w:val="auto"/>
        </w:rPr>
        <w:t xml:space="preserve"> дана од дана пријема захтева.</w:t>
      </w:r>
      <w:proofErr w:type="gramEnd"/>
      <w:r w:rsidRPr="00C23B4D">
        <w:rPr>
          <w:color w:val="auto"/>
        </w:rPr>
        <w:t xml:space="preserve"> </w:t>
      </w:r>
    </w:p>
    <w:p w:rsidR="00DE5005" w:rsidRPr="00C23B4D" w:rsidRDefault="00DE5005" w:rsidP="00BD5C71">
      <w:pPr>
        <w:jc w:val="both"/>
        <w:rPr>
          <w:color w:val="auto"/>
          <w:lang w:val="sr-Cyrl-RS"/>
        </w:rPr>
      </w:pPr>
      <w:proofErr w:type="gramStart"/>
      <w:r w:rsidRPr="00C23B4D">
        <w:rPr>
          <w:color w:val="auto"/>
        </w:rPr>
        <w:t xml:space="preserve">Захтев за заштиту права којим се оспорава врста поступка, садржина позива за подношење понуда или конкурсне документације сматраће се благовременим ако је примљен од стране </w:t>
      </w:r>
      <w:r w:rsidRPr="00C23B4D">
        <w:rPr>
          <w:color w:val="auto"/>
          <w:lang w:val="sr-Cyrl-RS"/>
        </w:rPr>
        <w:t>н</w:t>
      </w:r>
      <w:r w:rsidRPr="00C23B4D">
        <w:rPr>
          <w:color w:val="auto"/>
        </w:rPr>
        <w:t xml:space="preserve">аручиоца најкасније </w:t>
      </w:r>
      <w:r w:rsidRPr="00C23B4D">
        <w:rPr>
          <w:color w:val="auto"/>
          <w:lang w:val="sr-Cyrl-RS"/>
        </w:rPr>
        <w:t>три</w:t>
      </w:r>
      <w:r w:rsidRPr="00C23B4D">
        <w:rPr>
          <w:color w:val="auto"/>
        </w:rPr>
        <w:t xml:space="preserve"> дана пре истека рока за подношење понуда, без обзира на начин достављања и уколико је подносилац захтева у складу са чланом 63.</w:t>
      </w:r>
      <w:proofErr w:type="gramEnd"/>
      <w:r w:rsidRPr="00C23B4D">
        <w:rPr>
          <w:color w:val="auto"/>
        </w:rPr>
        <w:t xml:space="preserve"> </w:t>
      </w:r>
      <w:proofErr w:type="gramStart"/>
      <w:r w:rsidRPr="00C23B4D">
        <w:rPr>
          <w:color w:val="auto"/>
        </w:rPr>
        <w:t>став</w:t>
      </w:r>
      <w:proofErr w:type="gramEnd"/>
      <w:r w:rsidRPr="00C23B4D">
        <w:rPr>
          <w:color w:val="auto"/>
        </w:rPr>
        <w:t xml:space="preserve"> 2. </w:t>
      </w:r>
      <w:proofErr w:type="gramStart"/>
      <w:r w:rsidRPr="00C23B4D">
        <w:rPr>
          <w:color w:val="auto"/>
        </w:rPr>
        <w:t xml:space="preserve">ЗЈН указао </w:t>
      </w:r>
      <w:r w:rsidRPr="00C23B4D">
        <w:rPr>
          <w:color w:val="auto"/>
          <w:lang w:val="sr-Cyrl-RS"/>
        </w:rPr>
        <w:t>н</w:t>
      </w:r>
      <w:r w:rsidRPr="00C23B4D">
        <w:rPr>
          <w:color w:val="auto"/>
        </w:rPr>
        <w:t>аручиоцу на евентуалне недостатке и неправилности, а наручилац исте није отклонио.</w:t>
      </w:r>
      <w:proofErr w:type="gramEnd"/>
      <w:r w:rsidRPr="00C23B4D">
        <w:rPr>
          <w:color w:val="auto"/>
        </w:rPr>
        <w:t xml:space="preserve"> </w:t>
      </w:r>
    </w:p>
    <w:p w:rsidR="00DE5005" w:rsidRPr="00C23B4D" w:rsidRDefault="00DE5005" w:rsidP="00BD5C71">
      <w:pPr>
        <w:jc w:val="both"/>
        <w:rPr>
          <w:color w:val="auto"/>
          <w:lang w:val="sr-Cyrl-RS"/>
        </w:rPr>
      </w:pPr>
      <w:proofErr w:type="gramStart"/>
      <w:r w:rsidRPr="00C23B4D">
        <w:rPr>
          <w:color w:val="auto"/>
        </w:rPr>
        <w:t>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w:t>
      </w:r>
      <w:proofErr w:type="gramEnd"/>
      <w:r w:rsidRPr="00C23B4D">
        <w:rPr>
          <w:color w:val="auto"/>
        </w:rPr>
        <w:t xml:space="preserve"> </w:t>
      </w:r>
    </w:p>
    <w:p w:rsidR="00DE5005" w:rsidRPr="00C23B4D" w:rsidRDefault="00DE5005" w:rsidP="00BD5C71">
      <w:pPr>
        <w:jc w:val="both"/>
        <w:rPr>
          <w:color w:val="auto"/>
          <w:lang w:val="sr-Cyrl-RS"/>
        </w:rPr>
      </w:pPr>
      <w:proofErr w:type="gramStart"/>
      <w:r w:rsidRPr="00C23B4D">
        <w:rPr>
          <w:color w:val="auto"/>
        </w:rPr>
        <w:t>После доношења одлуке о додели уговора из чл.108.</w:t>
      </w:r>
      <w:proofErr w:type="gramEnd"/>
      <w:r w:rsidRPr="00C23B4D">
        <w:rPr>
          <w:color w:val="auto"/>
        </w:rPr>
        <w:t xml:space="preserve"> </w:t>
      </w:r>
      <w:proofErr w:type="gramStart"/>
      <w:r w:rsidRPr="00C23B4D">
        <w:rPr>
          <w:color w:val="auto"/>
        </w:rPr>
        <w:t>ЗЈН или одлуке о обустави поступка јавне набавке из чл.</w:t>
      </w:r>
      <w:proofErr w:type="gramEnd"/>
      <w:r w:rsidRPr="00C23B4D">
        <w:rPr>
          <w:color w:val="auto"/>
        </w:rPr>
        <w:t xml:space="preserve"> 109. ЗЈН, рок за подношење захтева за заштиту права је </w:t>
      </w:r>
      <w:r w:rsidRPr="00C23B4D">
        <w:rPr>
          <w:color w:val="auto"/>
          <w:lang w:val="sr-Cyrl-RS"/>
        </w:rPr>
        <w:t>пет</w:t>
      </w:r>
      <w:r w:rsidRPr="00C23B4D">
        <w:rPr>
          <w:color w:val="auto"/>
        </w:rPr>
        <w:t xml:space="preserve"> дана од дана објављивања одлуке на Порталу јавних набавки.</w:t>
      </w:r>
    </w:p>
    <w:p w:rsidR="00DE5005" w:rsidRPr="00C23B4D" w:rsidRDefault="00DE5005" w:rsidP="00BD5C71">
      <w:pPr>
        <w:jc w:val="both"/>
        <w:rPr>
          <w:color w:val="auto"/>
          <w:lang w:val="sr-Cyrl-RS"/>
        </w:rPr>
      </w:pPr>
      <w:proofErr w:type="gramStart"/>
      <w:r w:rsidRPr="00C23B4D">
        <w:rPr>
          <w:color w:val="auto"/>
        </w:rPr>
        <w:t xml:space="preserve">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w:t>
      </w:r>
      <w:r w:rsidRPr="00C23B4D">
        <w:rPr>
          <w:color w:val="auto"/>
        </w:rPr>
        <w:lastRenderedPageBreak/>
        <w:t>разлози за његово подношење пре истека рока за подношење понуда, а подносилац захтева га није поднео пре истека тог рока.</w:t>
      </w:r>
      <w:proofErr w:type="gramEnd"/>
    </w:p>
    <w:p w:rsidR="00DE5005" w:rsidRPr="00C23B4D" w:rsidRDefault="00DE5005" w:rsidP="00BD5C71">
      <w:pPr>
        <w:jc w:val="both"/>
        <w:rPr>
          <w:color w:val="auto"/>
          <w:lang w:val="sr-Cyrl-RS"/>
        </w:rPr>
      </w:pPr>
      <w:proofErr w:type="gramStart"/>
      <w:r w:rsidRPr="00C23B4D">
        <w:rPr>
          <w:color w:val="auto"/>
        </w:rPr>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приликом подношења претходног захтева.</w:t>
      </w:r>
      <w:proofErr w:type="gramEnd"/>
      <w:r w:rsidRPr="00C23B4D">
        <w:rPr>
          <w:color w:val="auto"/>
        </w:rPr>
        <w:t xml:space="preserve"> </w:t>
      </w:r>
    </w:p>
    <w:p w:rsidR="00DE5005" w:rsidRPr="00C23B4D" w:rsidRDefault="00DE5005" w:rsidP="00BD5C71">
      <w:pPr>
        <w:jc w:val="both"/>
        <w:rPr>
          <w:color w:val="auto"/>
          <w:lang w:val="sr-Cyrl-RS"/>
        </w:rPr>
      </w:pPr>
      <w:proofErr w:type="gramStart"/>
      <w:r w:rsidRPr="00C23B4D">
        <w:rPr>
          <w:color w:val="auto"/>
        </w:rPr>
        <w:t>Захтев за заштиту права не задржава даље активности наручиоца у поступку јавне набавке у складу са одредбама члана 150.</w:t>
      </w:r>
      <w:proofErr w:type="gramEnd"/>
      <w:r w:rsidRPr="00C23B4D">
        <w:rPr>
          <w:color w:val="auto"/>
        </w:rPr>
        <w:t xml:space="preserve"> </w:t>
      </w:r>
      <w:proofErr w:type="gramStart"/>
      <w:r w:rsidRPr="00C23B4D">
        <w:rPr>
          <w:color w:val="auto"/>
        </w:rPr>
        <w:t>овог</w:t>
      </w:r>
      <w:proofErr w:type="gramEnd"/>
      <w:r w:rsidRPr="00C23B4D">
        <w:rPr>
          <w:color w:val="auto"/>
        </w:rPr>
        <w:t xml:space="preserve"> ЗЈН. </w:t>
      </w:r>
    </w:p>
    <w:p w:rsidR="00DE5005" w:rsidRPr="00C23B4D" w:rsidRDefault="00DE5005" w:rsidP="00BD5C71">
      <w:pPr>
        <w:jc w:val="both"/>
        <w:rPr>
          <w:color w:val="auto"/>
          <w:lang w:val="sr-Cyrl-RS"/>
        </w:rPr>
      </w:pPr>
      <w:r w:rsidRPr="00C23B4D">
        <w:rPr>
          <w:color w:val="auto"/>
        </w:rPr>
        <w:t xml:space="preserve">Захтев за заштиту права мора да садржи: </w:t>
      </w:r>
    </w:p>
    <w:p w:rsidR="00DE5005" w:rsidRPr="00C23B4D" w:rsidRDefault="00DE5005" w:rsidP="00BD5C71">
      <w:pPr>
        <w:jc w:val="both"/>
        <w:rPr>
          <w:color w:val="auto"/>
          <w:lang w:val="sr-Cyrl-RS"/>
        </w:rPr>
      </w:pPr>
      <w:r w:rsidRPr="00C23B4D">
        <w:rPr>
          <w:color w:val="auto"/>
        </w:rPr>
        <w:t xml:space="preserve">1) </w:t>
      </w:r>
      <w:proofErr w:type="gramStart"/>
      <w:r w:rsidRPr="00C23B4D">
        <w:rPr>
          <w:color w:val="auto"/>
        </w:rPr>
        <w:t>назив</w:t>
      </w:r>
      <w:proofErr w:type="gramEnd"/>
      <w:r w:rsidRPr="00C23B4D">
        <w:rPr>
          <w:color w:val="auto"/>
        </w:rPr>
        <w:t xml:space="preserve"> и адресу подносиоца захтева и лице за контакт;</w:t>
      </w:r>
    </w:p>
    <w:p w:rsidR="00DE5005" w:rsidRPr="00C23B4D" w:rsidRDefault="00DE5005" w:rsidP="00BD5C71">
      <w:pPr>
        <w:jc w:val="both"/>
        <w:rPr>
          <w:color w:val="auto"/>
          <w:lang w:val="sr-Cyrl-RS"/>
        </w:rPr>
      </w:pPr>
      <w:r w:rsidRPr="00C23B4D">
        <w:rPr>
          <w:color w:val="auto"/>
        </w:rPr>
        <w:t xml:space="preserve">2) </w:t>
      </w:r>
      <w:proofErr w:type="gramStart"/>
      <w:r w:rsidRPr="00C23B4D">
        <w:rPr>
          <w:color w:val="auto"/>
        </w:rPr>
        <w:t>назив</w:t>
      </w:r>
      <w:proofErr w:type="gramEnd"/>
      <w:r w:rsidRPr="00C23B4D">
        <w:rPr>
          <w:color w:val="auto"/>
        </w:rPr>
        <w:t xml:space="preserve"> и адресу наручиоца; </w:t>
      </w:r>
    </w:p>
    <w:p w:rsidR="00DE5005" w:rsidRPr="00C23B4D" w:rsidRDefault="00DE5005" w:rsidP="00BD5C71">
      <w:pPr>
        <w:jc w:val="both"/>
        <w:rPr>
          <w:color w:val="auto"/>
          <w:lang w:val="sr-Cyrl-RS"/>
        </w:rPr>
      </w:pPr>
      <w:proofErr w:type="gramStart"/>
      <w:r w:rsidRPr="00C23B4D">
        <w:rPr>
          <w:color w:val="auto"/>
        </w:rPr>
        <w:t>3)податке</w:t>
      </w:r>
      <w:proofErr w:type="gramEnd"/>
      <w:r w:rsidRPr="00C23B4D">
        <w:rPr>
          <w:color w:val="auto"/>
        </w:rPr>
        <w:t xml:space="preserve"> о јавној набавци која је предмет захтева, односно о одлуци наручиоца; </w:t>
      </w:r>
    </w:p>
    <w:p w:rsidR="00DE5005" w:rsidRPr="00C23B4D" w:rsidRDefault="00DE5005" w:rsidP="00BD5C71">
      <w:pPr>
        <w:jc w:val="both"/>
        <w:rPr>
          <w:color w:val="auto"/>
          <w:lang w:val="sr-Cyrl-RS"/>
        </w:rPr>
      </w:pPr>
      <w:r w:rsidRPr="00C23B4D">
        <w:rPr>
          <w:color w:val="auto"/>
        </w:rPr>
        <w:t xml:space="preserve">4) </w:t>
      </w:r>
      <w:proofErr w:type="gramStart"/>
      <w:r w:rsidRPr="00C23B4D">
        <w:rPr>
          <w:color w:val="auto"/>
        </w:rPr>
        <w:t>повреде</w:t>
      </w:r>
      <w:proofErr w:type="gramEnd"/>
      <w:r w:rsidRPr="00C23B4D">
        <w:rPr>
          <w:color w:val="auto"/>
        </w:rPr>
        <w:t xml:space="preserve"> прописа којима се уређује поступак јавне набавке;</w:t>
      </w:r>
    </w:p>
    <w:p w:rsidR="00DE5005" w:rsidRPr="00C23B4D" w:rsidRDefault="00DE5005" w:rsidP="00BD5C71">
      <w:pPr>
        <w:jc w:val="both"/>
        <w:rPr>
          <w:color w:val="auto"/>
          <w:lang w:val="sr-Cyrl-RS"/>
        </w:rPr>
      </w:pPr>
      <w:r w:rsidRPr="00C23B4D">
        <w:rPr>
          <w:color w:val="auto"/>
        </w:rPr>
        <w:t xml:space="preserve">5) </w:t>
      </w:r>
      <w:proofErr w:type="gramStart"/>
      <w:r w:rsidRPr="00C23B4D">
        <w:rPr>
          <w:color w:val="auto"/>
        </w:rPr>
        <w:t>чињенице</w:t>
      </w:r>
      <w:proofErr w:type="gramEnd"/>
      <w:r w:rsidRPr="00C23B4D">
        <w:rPr>
          <w:color w:val="auto"/>
        </w:rPr>
        <w:t xml:space="preserve"> и доказе којима се повреде доказују; </w:t>
      </w:r>
    </w:p>
    <w:p w:rsidR="00DE5005" w:rsidRPr="00C23B4D" w:rsidRDefault="00DE5005" w:rsidP="00BD5C71">
      <w:pPr>
        <w:jc w:val="both"/>
        <w:rPr>
          <w:color w:val="auto"/>
          <w:lang w:val="sr-Cyrl-RS"/>
        </w:rPr>
      </w:pPr>
      <w:r w:rsidRPr="00C23B4D">
        <w:rPr>
          <w:color w:val="auto"/>
        </w:rPr>
        <w:t xml:space="preserve">6) </w:t>
      </w:r>
      <w:proofErr w:type="gramStart"/>
      <w:r w:rsidRPr="00C23B4D">
        <w:rPr>
          <w:color w:val="auto"/>
        </w:rPr>
        <w:t>потврду</w:t>
      </w:r>
      <w:proofErr w:type="gramEnd"/>
      <w:r w:rsidRPr="00C23B4D">
        <w:rPr>
          <w:color w:val="auto"/>
        </w:rPr>
        <w:t xml:space="preserve"> о уплати таксе из члана 156. </w:t>
      </w:r>
      <w:proofErr w:type="gramStart"/>
      <w:r w:rsidRPr="00C23B4D">
        <w:rPr>
          <w:color w:val="auto"/>
        </w:rPr>
        <w:t>овог</w:t>
      </w:r>
      <w:proofErr w:type="gramEnd"/>
      <w:r w:rsidRPr="00C23B4D">
        <w:rPr>
          <w:color w:val="auto"/>
        </w:rPr>
        <w:t xml:space="preserve"> ЗЈН;</w:t>
      </w:r>
    </w:p>
    <w:p w:rsidR="00DE5005" w:rsidRPr="00C23B4D" w:rsidRDefault="00DE5005" w:rsidP="00BD5C71">
      <w:pPr>
        <w:jc w:val="both"/>
        <w:rPr>
          <w:color w:val="auto"/>
          <w:lang w:val="sr-Cyrl-RS"/>
        </w:rPr>
      </w:pPr>
      <w:r w:rsidRPr="00C23B4D">
        <w:rPr>
          <w:color w:val="auto"/>
        </w:rPr>
        <w:t xml:space="preserve">7) </w:t>
      </w:r>
      <w:proofErr w:type="gramStart"/>
      <w:r w:rsidRPr="00C23B4D">
        <w:rPr>
          <w:color w:val="auto"/>
        </w:rPr>
        <w:t>потпис</w:t>
      </w:r>
      <w:proofErr w:type="gramEnd"/>
      <w:r w:rsidRPr="00C23B4D">
        <w:rPr>
          <w:color w:val="auto"/>
        </w:rPr>
        <w:t xml:space="preserve"> подносиоца. </w:t>
      </w:r>
    </w:p>
    <w:p w:rsidR="00DE5005" w:rsidRPr="00C23B4D" w:rsidRDefault="00DE5005" w:rsidP="00BD5C71">
      <w:pPr>
        <w:jc w:val="both"/>
        <w:rPr>
          <w:color w:val="auto"/>
          <w:lang w:val="sr-Cyrl-RS"/>
        </w:rPr>
      </w:pPr>
      <w:proofErr w:type="gramStart"/>
      <w:r w:rsidRPr="00C23B4D">
        <w:rPr>
          <w:color w:val="auto"/>
        </w:rPr>
        <w:t>Валидан доказ о извршеној уплати таксе, у складу са Упутством о уплати таксе за подношење захтева за заштиту права Републичке комисије, објављеном на сајту Републичке комисије, у смислу члана 151.</w:t>
      </w:r>
      <w:proofErr w:type="gramEnd"/>
      <w:r w:rsidRPr="00C23B4D">
        <w:rPr>
          <w:color w:val="auto"/>
        </w:rPr>
        <w:t xml:space="preserve"> </w:t>
      </w:r>
      <w:proofErr w:type="gramStart"/>
      <w:r w:rsidRPr="00C23B4D">
        <w:rPr>
          <w:color w:val="auto"/>
        </w:rPr>
        <w:t>став</w:t>
      </w:r>
      <w:proofErr w:type="gramEnd"/>
      <w:r w:rsidRPr="00C23B4D">
        <w:rPr>
          <w:color w:val="auto"/>
        </w:rPr>
        <w:t xml:space="preserve"> 1. </w:t>
      </w:r>
      <w:proofErr w:type="gramStart"/>
      <w:r w:rsidRPr="00C23B4D">
        <w:rPr>
          <w:color w:val="auto"/>
        </w:rPr>
        <w:t>тачка</w:t>
      </w:r>
      <w:proofErr w:type="gramEnd"/>
      <w:r w:rsidRPr="00C23B4D">
        <w:rPr>
          <w:color w:val="auto"/>
        </w:rPr>
        <w:t xml:space="preserve"> 6) ЗЈН, је: </w:t>
      </w:r>
    </w:p>
    <w:p w:rsidR="00DE5005" w:rsidRPr="00C23B4D" w:rsidRDefault="00DE5005" w:rsidP="001B1537">
      <w:pPr>
        <w:ind w:firstLine="708"/>
        <w:jc w:val="both"/>
        <w:rPr>
          <w:b/>
          <w:color w:val="auto"/>
          <w:lang w:val="sr-Cyrl-RS"/>
        </w:rPr>
      </w:pPr>
      <w:r w:rsidRPr="00C23B4D">
        <w:rPr>
          <w:color w:val="auto"/>
        </w:rPr>
        <w:t xml:space="preserve">1. </w:t>
      </w:r>
      <w:r w:rsidRPr="00C23B4D">
        <w:rPr>
          <w:b/>
          <w:color w:val="auto"/>
        </w:rPr>
        <w:t xml:space="preserve">Потврда о извршеној уплати таксе из члана 156. ЗЈН која садржи следеће елементе: </w:t>
      </w:r>
    </w:p>
    <w:p w:rsidR="00DE5005" w:rsidRPr="00C23B4D" w:rsidRDefault="00DE5005" w:rsidP="001B1537">
      <w:pPr>
        <w:ind w:firstLine="708"/>
        <w:jc w:val="both"/>
        <w:rPr>
          <w:color w:val="auto"/>
          <w:lang w:val="sr-Cyrl-RS"/>
        </w:rPr>
      </w:pPr>
      <w:r w:rsidRPr="00C23B4D">
        <w:rPr>
          <w:color w:val="auto"/>
        </w:rPr>
        <w:t xml:space="preserve">(1) </w:t>
      </w:r>
      <w:proofErr w:type="gramStart"/>
      <w:r w:rsidRPr="00C23B4D">
        <w:rPr>
          <w:color w:val="auto"/>
        </w:rPr>
        <w:t>да</w:t>
      </w:r>
      <w:proofErr w:type="gramEnd"/>
      <w:r w:rsidRPr="00C23B4D">
        <w:rPr>
          <w:color w:val="auto"/>
        </w:rPr>
        <w:t xml:space="preserve"> буде издата од стране банке и да садржи печат банке; </w:t>
      </w:r>
    </w:p>
    <w:p w:rsidR="00DE5005" w:rsidRPr="00C23B4D" w:rsidRDefault="00DE5005" w:rsidP="001B1537">
      <w:pPr>
        <w:ind w:firstLine="708"/>
        <w:jc w:val="both"/>
        <w:rPr>
          <w:color w:val="auto"/>
          <w:lang w:val="sr-Cyrl-RS"/>
        </w:rPr>
      </w:pPr>
      <w:r w:rsidRPr="00C23B4D">
        <w:rPr>
          <w:color w:val="auto"/>
        </w:rPr>
        <w:t xml:space="preserve">(2) </w:t>
      </w:r>
      <w:proofErr w:type="gramStart"/>
      <w:r w:rsidRPr="00C23B4D">
        <w:rPr>
          <w:color w:val="auto"/>
        </w:rPr>
        <w:t>да</w:t>
      </w:r>
      <w:proofErr w:type="gramEnd"/>
      <w:r w:rsidRPr="00C23B4D">
        <w:rPr>
          <w:color w:val="auto"/>
        </w:rPr>
        <w:t xml:space="preserve">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w:t>
      </w:r>
      <w:proofErr w:type="gramStart"/>
      <w:r w:rsidRPr="00C23B4D">
        <w:rPr>
          <w:color w:val="auto"/>
        </w:rPr>
        <w:t>* Републичка комисија може да изврши увид у одговарајући извод евиденционог рачуна достављеног од стране Министарства финансија – Управе за трезор и на тај начин додатно провери чињеницу да ли је налог за пренос реализован.</w:t>
      </w:r>
      <w:proofErr w:type="gramEnd"/>
      <w:r w:rsidRPr="00C23B4D">
        <w:rPr>
          <w:color w:val="auto"/>
        </w:rPr>
        <w:t xml:space="preserve"> </w:t>
      </w:r>
    </w:p>
    <w:p w:rsidR="00DE5005" w:rsidRPr="00C23B4D" w:rsidRDefault="00DE5005" w:rsidP="001B1537">
      <w:pPr>
        <w:ind w:firstLine="708"/>
        <w:jc w:val="both"/>
        <w:rPr>
          <w:color w:val="auto"/>
          <w:lang w:val="sr-Cyrl-RS"/>
        </w:rPr>
      </w:pPr>
      <w:r w:rsidRPr="00C23B4D">
        <w:rPr>
          <w:color w:val="auto"/>
        </w:rPr>
        <w:t xml:space="preserve">(3) </w:t>
      </w:r>
      <w:proofErr w:type="gramStart"/>
      <w:r w:rsidRPr="00C23B4D">
        <w:rPr>
          <w:color w:val="auto"/>
        </w:rPr>
        <w:t>износ</w:t>
      </w:r>
      <w:proofErr w:type="gramEnd"/>
      <w:r w:rsidRPr="00C23B4D">
        <w:rPr>
          <w:color w:val="auto"/>
        </w:rPr>
        <w:t xml:space="preserve"> таксе из члана 156. ЗЈН чија се уплата врши - 60.000 динара; </w:t>
      </w:r>
    </w:p>
    <w:p w:rsidR="00DE5005" w:rsidRPr="00C23B4D" w:rsidRDefault="00DE5005" w:rsidP="001B1537">
      <w:pPr>
        <w:ind w:firstLine="708"/>
        <w:jc w:val="both"/>
        <w:rPr>
          <w:color w:val="auto"/>
          <w:lang w:val="sr-Cyrl-RS"/>
        </w:rPr>
      </w:pPr>
      <w:r w:rsidRPr="00C23B4D">
        <w:rPr>
          <w:color w:val="auto"/>
        </w:rPr>
        <w:t xml:space="preserve">(4) </w:t>
      </w:r>
      <w:proofErr w:type="gramStart"/>
      <w:r w:rsidRPr="00C23B4D">
        <w:rPr>
          <w:color w:val="auto"/>
        </w:rPr>
        <w:t>број</w:t>
      </w:r>
      <w:proofErr w:type="gramEnd"/>
      <w:r w:rsidRPr="00C23B4D">
        <w:rPr>
          <w:color w:val="auto"/>
        </w:rPr>
        <w:t xml:space="preserve"> рачуна: 840-30678845-06;</w:t>
      </w:r>
    </w:p>
    <w:p w:rsidR="00DE5005" w:rsidRPr="00C23B4D" w:rsidRDefault="00DE5005" w:rsidP="001B1537">
      <w:pPr>
        <w:ind w:firstLine="708"/>
        <w:jc w:val="both"/>
        <w:rPr>
          <w:color w:val="auto"/>
          <w:lang w:val="sr-Cyrl-RS"/>
        </w:rPr>
      </w:pPr>
      <w:r w:rsidRPr="00C23B4D">
        <w:rPr>
          <w:color w:val="auto"/>
        </w:rPr>
        <w:t xml:space="preserve">(5) </w:t>
      </w:r>
      <w:proofErr w:type="gramStart"/>
      <w:r w:rsidRPr="00C23B4D">
        <w:rPr>
          <w:color w:val="auto"/>
        </w:rPr>
        <w:t>шифру</w:t>
      </w:r>
      <w:proofErr w:type="gramEnd"/>
      <w:r w:rsidRPr="00C23B4D">
        <w:rPr>
          <w:color w:val="auto"/>
        </w:rPr>
        <w:t xml:space="preserve"> плаћања: 153 или 253; </w:t>
      </w:r>
    </w:p>
    <w:p w:rsidR="00DE5005" w:rsidRPr="00C23B4D" w:rsidRDefault="00DE5005" w:rsidP="001B1537">
      <w:pPr>
        <w:ind w:firstLine="708"/>
        <w:jc w:val="both"/>
        <w:rPr>
          <w:color w:val="auto"/>
          <w:lang w:val="sr-Cyrl-RS"/>
        </w:rPr>
      </w:pPr>
      <w:r w:rsidRPr="00C23B4D">
        <w:rPr>
          <w:color w:val="auto"/>
        </w:rPr>
        <w:t xml:space="preserve">(6) </w:t>
      </w:r>
      <w:proofErr w:type="gramStart"/>
      <w:r w:rsidRPr="00C23B4D">
        <w:rPr>
          <w:color w:val="auto"/>
        </w:rPr>
        <w:t>позив</w:t>
      </w:r>
      <w:proofErr w:type="gramEnd"/>
      <w:r w:rsidRPr="00C23B4D">
        <w:rPr>
          <w:color w:val="auto"/>
        </w:rPr>
        <w:t xml:space="preserve"> на број: подаци о броју или ознаци јавне набавке поводом које се подноси захтев за заштиту права;</w:t>
      </w:r>
    </w:p>
    <w:p w:rsidR="00DE5005" w:rsidRPr="00C23B4D" w:rsidRDefault="00DE5005" w:rsidP="001B1537">
      <w:pPr>
        <w:ind w:firstLine="708"/>
        <w:jc w:val="both"/>
        <w:rPr>
          <w:color w:val="auto"/>
          <w:lang w:val="sr-Cyrl-RS"/>
        </w:rPr>
      </w:pPr>
      <w:r w:rsidRPr="00C23B4D">
        <w:rPr>
          <w:color w:val="auto"/>
        </w:rPr>
        <w:t xml:space="preserve">(7) </w:t>
      </w:r>
      <w:proofErr w:type="gramStart"/>
      <w:r w:rsidRPr="00C23B4D">
        <w:rPr>
          <w:color w:val="auto"/>
        </w:rPr>
        <w:t>сврха</w:t>
      </w:r>
      <w:proofErr w:type="gramEnd"/>
      <w:r w:rsidRPr="00C23B4D">
        <w:rPr>
          <w:color w:val="auto"/>
        </w:rPr>
        <w:t>: ЗЗП</w:t>
      </w:r>
      <w:r w:rsidRPr="00C23B4D">
        <w:rPr>
          <w:color w:val="auto"/>
          <w:lang w:val="sr-Cyrl-RS"/>
        </w:rPr>
        <w:t>; Републички завод за статистику, Милана Ракића 5, Београд</w:t>
      </w:r>
      <w:r w:rsidRPr="00C23B4D">
        <w:rPr>
          <w:color w:val="auto"/>
        </w:rPr>
        <w:t>; јавна набавка ЈН</w:t>
      </w:r>
      <w:r w:rsidRPr="00C23B4D">
        <w:rPr>
          <w:color w:val="auto"/>
          <w:lang w:val="sr-Cyrl-RS"/>
        </w:rPr>
        <w:t xml:space="preserve"> број </w:t>
      </w:r>
      <w:r w:rsidRPr="00C23B4D">
        <w:rPr>
          <w:noProof/>
          <w:color w:val="auto"/>
          <w:lang w:val="sr-Cyrl-RS"/>
        </w:rPr>
        <w:t>13/2017</w:t>
      </w:r>
      <w:r w:rsidRPr="00C23B4D">
        <w:rPr>
          <w:i/>
          <w:iCs/>
          <w:color w:val="auto"/>
          <w:lang w:val="sr-Cyrl-RS"/>
        </w:rPr>
        <w:t>;</w:t>
      </w:r>
      <w:r w:rsidRPr="00C23B4D">
        <w:rPr>
          <w:color w:val="auto"/>
        </w:rPr>
        <w:t xml:space="preserve">. </w:t>
      </w:r>
    </w:p>
    <w:p w:rsidR="00DE5005" w:rsidRPr="00C23B4D" w:rsidRDefault="00DE5005" w:rsidP="001B1537">
      <w:pPr>
        <w:ind w:firstLine="708"/>
        <w:jc w:val="both"/>
        <w:rPr>
          <w:color w:val="auto"/>
          <w:lang w:val="sr-Cyrl-RS"/>
        </w:rPr>
      </w:pPr>
      <w:r w:rsidRPr="00C23B4D">
        <w:rPr>
          <w:color w:val="auto"/>
        </w:rPr>
        <w:t xml:space="preserve">(8) </w:t>
      </w:r>
      <w:proofErr w:type="gramStart"/>
      <w:r w:rsidRPr="00C23B4D">
        <w:rPr>
          <w:color w:val="auto"/>
        </w:rPr>
        <w:t>корисник</w:t>
      </w:r>
      <w:proofErr w:type="gramEnd"/>
      <w:r w:rsidRPr="00C23B4D">
        <w:rPr>
          <w:color w:val="auto"/>
        </w:rPr>
        <w:t>: буџет Републике Србије;</w:t>
      </w:r>
    </w:p>
    <w:p w:rsidR="00DE5005" w:rsidRPr="00C23B4D" w:rsidRDefault="00DE5005" w:rsidP="001B1537">
      <w:pPr>
        <w:ind w:firstLine="708"/>
        <w:jc w:val="both"/>
        <w:rPr>
          <w:color w:val="auto"/>
          <w:lang w:val="sr-Cyrl-RS"/>
        </w:rPr>
      </w:pPr>
      <w:r w:rsidRPr="00C23B4D">
        <w:rPr>
          <w:color w:val="auto"/>
        </w:rPr>
        <w:t xml:space="preserve">(9) </w:t>
      </w:r>
      <w:proofErr w:type="gramStart"/>
      <w:r w:rsidRPr="00C23B4D">
        <w:rPr>
          <w:color w:val="auto"/>
        </w:rPr>
        <w:t>назив</w:t>
      </w:r>
      <w:proofErr w:type="gramEnd"/>
      <w:r w:rsidRPr="00C23B4D">
        <w:rPr>
          <w:color w:val="auto"/>
        </w:rPr>
        <w:t xml:space="preserve"> уплатиоца, односно назив подносиоца захтева за заштиту права за којег је извршена уплата таксе; </w:t>
      </w:r>
    </w:p>
    <w:p w:rsidR="00DE5005" w:rsidRPr="00C23B4D" w:rsidRDefault="00DE5005" w:rsidP="00DF0F3D">
      <w:pPr>
        <w:ind w:firstLine="708"/>
        <w:jc w:val="both"/>
        <w:rPr>
          <w:color w:val="auto"/>
          <w:lang w:val="sr-Cyrl-RS"/>
        </w:rPr>
      </w:pPr>
      <w:r w:rsidRPr="00C23B4D">
        <w:rPr>
          <w:color w:val="auto"/>
        </w:rPr>
        <w:t xml:space="preserve">(10) </w:t>
      </w:r>
      <w:proofErr w:type="gramStart"/>
      <w:r w:rsidRPr="00C23B4D">
        <w:rPr>
          <w:color w:val="auto"/>
        </w:rPr>
        <w:t>потпис</w:t>
      </w:r>
      <w:proofErr w:type="gramEnd"/>
      <w:r w:rsidRPr="00C23B4D">
        <w:rPr>
          <w:color w:val="auto"/>
        </w:rPr>
        <w:t xml:space="preserve"> овлашћеног лица банке, </w:t>
      </w:r>
      <w:r w:rsidRPr="00C23B4D">
        <w:rPr>
          <w:b/>
          <w:color w:val="auto"/>
        </w:rPr>
        <w:t>или</w:t>
      </w:r>
      <w:r w:rsidRPr="00C23B4D">
        <w:rPr>
          <w:color w:val="auto"/>
        </w:rPr>
        <w:t xml:space="preserve"> </w:t>
      </w:r>
    </w:p>
    <w:p w:rsidR="00DE5005" w:rsidRPr="00C23B4D" w:rsidRDefault="00DE5005" w:rsidP="00DF0F3D">
      <w:pPr>
        <w:ind w:firstLine="708"/>
        <w:jc w:val="both"/>
        <w:rPr>
          <w:color w:val="auto"/>
          <w:lang w:val="sr-Cyrl-RS"/>
        </w:rPr>
      </w:pPr>
    </w:p>
    <w:p w:rsidR="00DE5005" w:rsidRPr="00C23B4D" w:rsidRDefault="00DE5005" w:rsidP="00DF0F3D">
      <w:pPr>
        <w:ind w:firstLine="708"/>
        <w:jc w:val="both"/>
        <w:rPr>
          <w:color w:val="auto"/>
          <w:lang w:val="sr-Cyrl-RS"/>
        </w:rPr>
      </w:pPr>
      <w:r w:rsidRPr="00C23B4D">
        <w:rPr>
          <w:color w:val="auto"/>
          <w:lang w:val="sr-Cyrl-RS"/>
        </w:rPr>
        <w:t xml:space="preserve">2. </w:t>
      </w:r>
      <w:r w:rsidRPr="00C23B4D">
        <w:rPr>
          <w:b/>
          <w:color w:val="auto"/>
        </w:rPr>
        <w:t>Налог за уплату,</w:t>
      </w:r>
      <w:r w:rsidRPr="00C23B4D">
        <w:rPr>
          <w:color w:val="auto"/>
        </w:rPr>
        <w:t xml:space="preserve"> први примерак, оверен потписом овлашћеног лица и печатом банке или поште, који садржи и све друге елементе из потврде о извршеној уплати таксе наведене под тачком 1, </w:t>
      </w:r>
      <w:r w:rsidRPr="00C23B4D">
        <w:rPr>
          <w:b/>
          <w:color w:val="auto"/>
        </w:rPr>
        <w:t>или</w:t>
      </w:r>
      <w:r w:rsidRPr="00C23B4D">
        <w:rPr>
          <w:color w:val="auto"/>
        </w:rPr>
        <w:t xml:space="preserve"> </w:t>
      </w:r>
    </w:p>
    <w:p w:rsidR="00DE5005" w:rsidRPr="00C23B4D" w:rsidRDefault="00DE5005" w:rsidP="00DF0F3D">
      <w:pPr>
        <w:ind w:firstLine="708"/>
        <w:jc w:val="both"/>
        <w:rPr>
          <w:color w:val="auto"/>
          <w:lang w:val="sr-Cyrl-RS"/>
        </w:rPr>
      </w:pPr>
    </w:p>
    <w:p w:rsidR="00DE5005" w:rsidRPr="00C23B4D" w:rsidRDefault="00DE5005" w:rsidP="00DF0F3D">
      <w:pPr>
        <w:ind w:firstLine="708"/>
        <w:jc w:val="both"/>
        <w:rPr>
          <w:b/>
          <w:color w:val="auto"/>
          <w:lang w:val="sr-Cyrl-RS"/>
        </w:rPr>
      </w:pPr>
      <w:r w:rsidRPr="00C23B4D">
        <w:rPr>
          <w:color w:val="auto"/>
          <w:lang w:val="sr-Cyrl-RS"/>
        </w:rPr>
        <w:t xml:space="preserve">3. </w:t>
      </w:r>
      <w:r w:rsidRPr="00C23B4D">
        <w:rPr>
          <w:b/>
          <w:color w:val="auto"/>
        </w:rPr>
        <w:t>Потврда издата од стране Републике Србије, Министарства финансија, Управе за трезор,</w:t>
      </w:r>
      <w:r w:rsidRPr="00C23B4D">
        <w:rPr>
          <w:color w:val="auto"/>
        </w:rPr>
        <w:t xml:space="preserve"> потписана и оверена печатом, која садржи све елементе из потврде о извршеној уплати таксе из тачке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 (корисници буџетских средстава, корисници средстава организација за обавезно социјално осигурање и други корисници јавних средстава),</w:t>
      </w:r>
      <w:r w:rsidRPr="00C23B4D">
        <w:rPr>
          <w:b/>
          <w:color w:val="auto"/>
        </w:rPr>
        <w:t xml:space="preserve"> или</w:t>
      </w:r>
    </w:p>
    <w:p w:rsidR="00DE5005" w:rsidRPr="00C23B4D" w:rsidRDefault="00DE5005" w:rsidP="00DF0F3D">
      <w:pPr>
        <w:ind w:firstLine="708"/>
        <w:jc w:val="both"/>
        <w:rPr>
          <w:color w:val="auto"/>
          <w:lang w:val="sr-Cyrl-RS"/>
        </w:rPr>
      </w:pPr>
    </w:p>
    <w:p w:rsidR="00DE5005" w:rsidRPr="00C23B4D" w:rsidRDefault="00DE5005" w:rsidP="00DF0F3D">
      <w:pPr>
        <w:ind w:firstLine="708"/>
        <w:jc w:val="both"/>
        <w:rPr>
          <w:color w:val="auto"/>
          <w:lang w:val="sr-Cyrl-RS"/>
        </w:rPr>
      </w:pPr>
      <w:r w:rsidRPr="00C23B4D">
        <w:rPr>
          <w:color w:val="auto"/>
          <w:lang w:val="sr-Cyrl-RS"/>
        </w:rPr>
        <w:t xml:space="preserve">4. </w:t>
      </w:r>
      <w:proofErr w:type="gramStart"/>
      <w:r w:rsidRPr="00C23B4D">
        <w:rPr>
          <w:b/>
          <w:color w:val="auto"/>
        </w:rPr>
        <w:t xml:space="preserve">Потврда издата од стране Народне банке Србије, </w:t>
      </w:r>
      <w:r w:rsidRPr="00C23B4D">
        <w:rPr>
          <w:color w:val="auto"/>
        </w:rPr>
        <w:t>која садржи све елементе из потврде о извршеној уплати таксе из тачке 1, за подносиоце захтева за заштиту права (банке и други субјекти) који имају отворен рачун код Народне банке Србије у складу са ЗЈН и другим прописом.</w:t>
      </w:r>
      <w:proofErr w:type="gramEnd"/>
    </w:p>
    <w:p w:rsidR="00DE5005" w:rsidRPr="00C23B4D" w:rsidRDefault="00DE5005" w:rsidP="001B1537">
      <w:pPr>
        <w:pStyle w:val="ListParagraph"/>
        <w:rPr>
          <w:color w:val="auto"/>
        </w:rPr>
      </w:pPr>
    </w:p>
    <w:p w:rsidR="00DE5005" w:rsidRPr="00C23B4D" w:rsidRDefault="00DE5005" w:rsidP="001B1537">
      <w:pPr>
        <w:jc w:val="both"/>
        <w:rPr>
          <w:color w:val="auto"/>
          <w:lang w:val="sr-Cyrl-RS"/>
        </w:rPr>
      </w:pPr>
      <w:proofErr w:type="gramStart"/>
      <w:r w:rsidRPr="00C23B4D">
        <w:rPr>
          <w:color w:val="auto"/>
        </w:rPr>
        <w:t>Поступак заштите права регулисан је одредбама чл.</w:t>
      </w:r>
      <w:proofErr w:type="gramEnd"/>
      <w:r w:rsidRPr="00C23B4D">
        <w:rPr>
          <w:color w:val="auto"/>
        </w:rPr>
        <w:t xml:space="preserve"> 138. - 166. </w:t>
      </w:r>
      <w:proofErr w:type="gramStart"/>
      <w:r w:rsidRPr="00C23B4D">
        <w:rPr>
          <w:color w:val="auto"/>
        </w:rPr>
        <w:t>ЗЈН</w:t>
      </w:r>
      <w:r w:rsidRPr="00C23B4D">
        <w:rPr>
          <w:color w:val="auto"/>
          <w:lang w:val="sr-Cyrl-RS"/>
        </w:rPr>
        <w:t>.</w:t>
      </w:r>
      <w:proofErr w:type="gramEnd"/>
      <w:r w:rsidRPr="00C23B4D">
        <w:rPr>
          <w:color w:val="auto"/>
          <w:lang w:val="sr-Cyrl-RS"/>
        </w:rPr>
        <w:t xml:space="preserve"> </w:t>
      </w:r>
    </w:p>
    <w:p w:rsidR="00DE5005" w:rsidRPr="00C23B4D" w:rsidRDefault="00DE5005" w:rsidP="00BD5C71">
      <w:pPr>
        <w:jc w:val="both"/>
        <w:rPr>
          <w:color w:val="auto"/>
          <w:lang w:val="sr-Cyrl-RS"/>
        </w:rPr>
        <w:sectPr w:rsidR="00DE5005" w:rsidRPr="00C23B4D" w:rsidSect="00DE5005">
          <w:footerReference w:type="default" r:id="rId11"/>
          <w:pgSz w:w="11906" w:h="16838"/>
          <w:pgMar w:top="1440" w:right="1440" w:bottom="1440" w:left="1440" w:header="720" w:footer="720" w:gutter="0"/>
          <w:pgNumType w:start="1"/>
          <w:cols w:space="720"/>
          <w:docGrid w:linePitch="360" w:charSpace="32768"/>
        </w:sectPr>
      </w:pPr>
    </w:p>
    <w:p w:rsidR="00DE5005" w:rsidRPr="00C23B4D" w:rsidRDefault="00DE5005" w:rsidP="00BD5C71">
      <w:pPr>
        <w:jc w:val="both"/>
        <w:rPr>
          <w:color w:val="auto"/>
          <w:lang w:val="sr-Cyrl-RS"/>
        </w:rPr>
      </w:pPr>
    </w:p>
    <w:sectPr w:rsidR="00DE5005" w:rsidRPr="00C23B4D" w:rsidSect="00DE5005">
      <w:footerReference w:type="default" r:id="rId12"/>
      <w:type w:val="continuous"/>
      <w:pgSz w:w="11906" w:h="16838"/>
      <w:pgMar w:top="1440" w:right="1440" w:bottom="1440" w:left="1440" w:header="720" w:footer="720" w:gutter="0"/>
      <w:cols w:space="720"/>
      <w:docGrid w:linePitch="360" w:charSpace="32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B0455" w:rsidRDefault="006B0455">
      <w:pPr>
        <w:spacing w:line="240" w:lineRule="auto"/>
      </w:pPr>
      <w:r>
        <w:separator/>
      </w:r>
    </w:p>
  </w:endnote>
  <w:endnote w:type="continuationSeparator" w:id="0">
    <w:p w:rsidR="006B0455" w:rsidRDefault="006B045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imesNewRomanPSMT">
    <w:altName w:val="Times New Roman"/>
    <w:charset w:val="EE"/>
    <w:family w:val="auto"/>
    <w:pitch w:val="variable"/>
  </w:font>
  <w:font w:name="Arial Unicode MS">
    <w:panose1 w:val="020B0604020202020204"/>
    <w:charset w:val="80"/>
    <w:family w:val="swiss"/>
    <w:pitch w:val="variable"/>
    <w:sig w:usb0="F7FFAFFF" w:usb1="E9DFFFFF" w:usb2="0000003F" w:usb3="00000000" w:csb0="003F01FF" w:csb1="00000000"/>
  </w:font>
  <w:font w:name="font314">
    <w:altName w:val="Times New Roman"/>
    <w:charset w:val="EE"/>
    <w:family w:val="auto"/>
    <w:pitch w:val="variable"/>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 w:name="Mangal">
    <w:panose1 w:val="02040503050203030202"/>
    <w:charset w:val="00"/>
    <w:family w:val="roman"/>
    <w:pitch w:val="variable"/>
    <w:sig w:usb0="00008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TimesNewRomanPS-BoldMT">
    <w:altName w:val="Times New Roman"/>
    <w:charset w:val="EE"/>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8208"/>
      <w:gridCol w:w="1034"/>
    </w:tblGrid>
    <w:tr w:rsidR="00716B02">
      <w:tc>
        <w:tcPr>
          <w:tcW w:w="8208" w:type="dxa"/>
          <w:tcBorders>
            <w:top w:val="single" w:sz="8" w:space="0" w:color="808080"/>
          </w:tcBorders>
          <w:shd w:val="clear" w:color="auto" w:fill="auto"/>
        </w:tcPr>
        <w:p w:rsidR="00716B02" w:rsidRPr="00AF7012" w:rsidRDefault="00716B02"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sidRPr="00863516">
            <w:rPr>
              <w:b/>
              <w:bCs/>
              <w:noProof/>
              <w:color w:val="4F81BD"/>
              <w:lang w:val="sr-Cyrl-RS"/>
            </w:rPr>
            <w:t>13/2017</w:t>
          </w:r>
        </w:p>
      </w:tc>
      <w:tc>
        <w:tcPr>
          <w:tcW w:w="1034" w:type="dxa"/>
          <w:tcBorders>
            <w:top w:val="single" w:sz="8" w:space="0" w:color="808080"/>
            <w:left w:val="single" w:sz="8" w:space="0" w:color="808080"/>
          </w:tcBorders>
          <w:shd w:val="clear" w:color="auto" w:fill="auto"/>
        </w:tcPr>
        <w:p w:rsidR="00716B02" w:rsidRDefault="00716B02">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sidR="006F4CAD">
            <w:rPr>
              <w:b/>
              <w:bCs/>
              <w:noProof/>
              <w:color w:val="4F81BD"/>
            </w:rPr>
            <w:t>5</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sidR="006F4CAD">
            <w:rPr>
              <w:b/>
              <w:bCs/>
              <w:noProof/>
              <w:color w:val="4F81BD"/>
            </w:rPr>
            <w:t>34</w:t>
          </w:r>
          <w:r>
            <w:rPr>
              <w:b/>
              <w:bCs/>
              <w:color w:val="4F81BD"/>
            </w:rPr>
            <w:fldChar w:fldCharType="end"/>
          </w:r>
        </w:p>
      </w:tc>
    </w:tr>
  </w:tbl>
  <w:p w:rsidR="00716B02" w:rsidRDefault="00716B02">
    <w:pPr>
      <w:pStyle w:val="Footer"/>
      <w:jc w:val="right"/>
    </w:pPr>
    <w:r>
      <w:rPr>
        <w:color w:val="1F497D"/>
      </w:rPr>
      <w:t xml:space="preserve"> </w:t>
    </w:r>
  </w:p>
  <w:p w:rsidR="00716B02" w:rsidRDefault="00716B0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Layout w:type="fixed"/>
      <w:tblLook w:val="0000" w:firstRow="0" w:lastRow="0" w:firstColumn="0" w:lastColumn="0" w:noHBand="0" w:noVBand="0"/>
    </w:tblPr>
    <w:tblGrid>
      <w:gridCol w:w="8208"/>
      <w:gridCol w:w="1034"/>
    </w:tblGrid>
    <w:tr w:rsidR="00716B02">
      <w:tc>
        <w:tcPr>
          <w:tcW w:w="8208" w:type="dxa"/>
          <w:tcBorders>
            <w:top w:val="single" w:sz="8" w:space="0" w:color="808080"/>
          </w:tcBorders>
          <w:shd w:val="clear" w:color="auto" w:fill="auto"/>
        </w:tcPr>
        <w:p w:rsidR="00716B02" w:rsidRPr="00AF7012" w:rsidRDefault="00716B02" w:rsidP="0019479F">
          <w:pPr>
            <w:pStyle w:val="Footer"/>
            <w:rPr>
              <w:b/>
              <w:bCs/>
              <w:color w:val="4F81BD"/>
            </w:rPr>
          </w:pPr>
          <w:r>
            <w:rPr>
              <w:b/>
              <w:bCs/>
              <w:color w:val="4F81BD"/>
              <w:lang w:val="sr-Cyrl-RS"/>
            </w:rPr>
            <w:t>Конкурсна документација за ЈН мале вредности ЈН бр</w:t>
          </w:r>
          <w:r>
            <w:rPr>
              <w:b/>
              <w:bCs/>
              <w:color w:val="4F81BD"/>
            </w:rPr>
            <w:t xml:space="preserve">.  </w:t>
          </w:r>
          <w:r>
            <w:rPr>
              <w:b/>
              <w:bCs/>
              <w:noProof/>
              <w:color w:val="4F81BD"/>
              <w:lang w:val="sr-Cyrl-RS"/>
            </w:rPr>
            <w:t>«Број_ЈН»</w:t>
          </w:r>
        </w:p>
      </w:tc>
      <w:tc>
        <w:tcPr>
          <w:tcW w:w="1034" w:type="dxa"/>
          <w:tcBorders>
            <w:top w:val="single" w:sz="8" w:space="0" w:color="808080"/>
            <w:left w:val="single" w:sz="8" w:space="0" w:color="808080"/>
          </w:tcBorders>
          <w:shd w:val="clear" w:color="auto" w:fill="auto"/>
        </w:tcPr>
        <w:p w:rsidR="00716B02" w:rsidRDefault="00716B02">
          <w:pPr>
            <w:pStyle w:val="Footer"/>
            <w:rPr>
              <w:color w:val="1F497D"/>
            </w:rPr>
          </w:pPr>
          <w:r>
            <w:rPr>
              <w:b/>
              <w:bCs/>
              <w:color w:val="4F81BD"/>
              <w:lang w:val="sr-Cyrl-RS"/>
            </w:rPr>
            <w:t xml:space="preserve"> </w:t>
          </w:r>
          <w:r>
            <w:rPr>
              <w:b/>
              <w:bCs/>
              <w:color w:val="4F81BD"/>
            </w:rPr>
            <w:fldChar w:fldCharType="begin"/>
          </w:r>
          <w:r>
            <w:rPr>
              <w:b/>
              <w:bCs/>
              <w:color w:val="4F81BD"/>
            </w:rPr>
            <w:instrText xml:space="preserve"> PAGE </w:instrText>
          </w:r>
          <w:r>
            <w:rPr>
              <w:b/>
              <w:bCs/>
              <w:color w:val="4F81BD"/>
            </w:rPr>
            <w:fldChar w:fldCharType="separate"/>
          </w:r>
          <w:r>
            <w:rPr>
              <w:b/>
              <w:bCs/>
              <w:noProof/>
              <w:color w:val="4F81BD"/>
            </w:rPr>
            <w:t>33</w:t>
          </w:r>
          <w:r>
            <w:rPr>
              <w:b/>
              <w:bCs/>
              <w:color w:val="4F81BD"/>
            </w:rPr>
            <w:fldChar w:fldCharType="end"/>
          </w:r>
          <w:r>
            <w:rPr>
              <w:color w:val="4F81BD"/>
              <w:lang w:val="sr-Cyrl-RS"/>
            </w:rPr>
            <w:t>/</w:t>
          </w:r>
          <w:r>
            <w:rPr>
              <w:color w:val="4F81BD"/>
            </w:rPr>
            <w:t xml:space="preserve"> </w:t>
          </w:r>
          <w:r>
            <w:rPr>
              <w:b/>
              <w:bCs/>
              <w:color w:val="4F81BD"/>
            </w:rPr>
            <w:fldChar w:fldCharType="begin"/>
          </w:r>
          <w:r>
            <w:rPr>
              <w:b/>
              <w:bCs/>
              <w:color w:val="4F81BD"/>
            </w:rPr>
            <w:instrText xml:space="preserve"> NUMPAGES \*Arabic </w:instrText>
          </w:r>
          <w:r>
            <w:rPr>
              <w:b/>
              <w:bCs/>
              <w:color w:val="4F81BD"/>
            </w:rPr>
            <w:fldChar w:fldCharType="separate"/>
          </w:r>
          <w:r>
            <w:rPr>
              <w:b/>
              <w:bCs/>
              <w:noProof/>
              <w:color w:val="4F81BD"/>
            </w:rPr>
            <w:t>34</w:t>
          </w:r>
          <w:r>
            <w:rPr>
              <w:b/>
              <w:bCs/>
              <w:color w:val="4F81BD"/>
            </w:rPr>
            <w:fldChar w:fldCharType="end"/>
          </w:r>
        </w:p>
      </w:tc>
    </w:tr>
  </w:tbl>
  <w:p w:rsidR="00716B02" w:rsidRDefault="00716B02">
    <w:pPr>
      <w:pStyle w:val="Footer"/>
      <w:jc w:val="right"/>
    </w:pPr>
    <w:r>
      <w:rPr>
        <w:color w:val="1F497D"/>
      </w:rPr>
      <w:t xml:space="preserve"> </w:t>
    </w:r>
  </w:p>
  <w:p w:rsidR="00716B02" w:rsidRDefault="00716B0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B0455" w:rsidRDefault="006B0455">
      <w:pPr>
        <w:spacing w:line="240" w:lineRule="auto"/>
      </w:pPr>
      <w:r>
        <w:separator/>
      </w:r>
    </w:p>
  </w:footnote>
  <w:footnote w:type="continuationSeparator" w:id="0">
    <w:p w:rsidR="006B0455" w:rsidRDefault="006B0455">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66"/>
        </w:tabs>
        <w:ind w:left="498" w:hanging="432"/>
      </w:pPr>
    </w:lvl>
    <w:lvl w:ilvl="1">
      <w:start w:val="1"/>
      <w:numFmt w:val="none"/>
      <w:pStyle w:val="Heading2"/>
      <w:suff w:val="nothing"/>
      <w:lvlText w:val=""/>
      <w:lvlJc w:val="left"/>
      <w:pPr>
        <w:tabs>
          <w:tab w:val="num" w:pos="66"/>
        </w:tabs>
        <w:ind w:left="642" w:hanging="576"/>
      </w:pPr>
    </w:lvl>
    <w:lvl w:ilvl="2">
      <w:start w:val="1"/>
      <w:numFmt w:val="none"/>
      <w:pStyle w:val="Heading3"/>
      <w:suff w:val="nothing"/>
      <w:lvlText w:val=""/>
      <w:lvlJc w:val="left"/>
      <w:pPr>
        <w:tabs>
          <w:tab w:val="num" w:pos="66"/>
        </w:tabs>
        <w:ind w:left="786" w:hanging="720"/>
      </w:pPr>
    </w:lvl>
    <w:lvl w:ilvl="3">
      <w:start w:val="1"/>
      <w:numFmt w:val="none"/>
      <w:pStyle w:val="Heading4"/>
      <w:suff w:val="nothing"/>
      <w:lvlText w:val=""/>
      <w:lvlJc w:val="left"/>
      <w:pPr>
        <w:tabs>
          <w:tab w:val="num" w:pos="66"/>
        </w:tabs>
        <w:ind w:left="930" w:hanging="864"/>
      </w:pPr>
    </w:lvl>
    <w:lvl w:ilvl="4">
      <w:start w:val="1"/>
      <w:numFmt w:val="none"/>
      <w:pStyle w:val="Heading5"/>
      <w:suff w:val="nothing"/>
      <w:lvlText w:val=""/>
      <w:lvlJc w:val="left"/>
      <w:pPr>
        <w:tabs>
          <w:tab w:val="num" w:pos="66"/>
        </w:tabs>
        <w:ind w:left="1074" w:hanging="1008"/>
      </w:pPr>
    </w:lvl>
    <w:lvl w:ilvl="5">
      <w:start w:val="1"/>
      <w:numFmt w:val="none"/>
      <w:pStyle w:val="Heading6"/>
      <w:suff w:val="nothing"/>
      <w:lvlText w:val=""/>
      <w:lvlJc w:val="left"/>
      <w:pPr>
        <w:tabs>
          <w:tab w:val="num" w:pos="66"/>
        </w:tabs>
        <w:ind w:left="1218" w:hanging="1152"/>
      </w:pPr>
    </w:lvl>
    <w:lvl w:ilvl="6">
      <w:start w:val="1"/>
      <w:numFmt w:val="none"/>
      <w:pStyle w:val="Heading7"/>
      <w:suff w:val="nothing"/>
      <w:lvlText w:val=""/>
      <w:lvlJc w:val="left"/>
      <w:pPr>
        <w:tabs>
          <w:tab w:val="num" w:pos="66"/>
        </w:tabs>
        <w:ind w:left="1362" w:hanging="1296"/>
      </w:pPr>
    </w:lvl>
    <w:lvl w:ilvl="7">
      <w:start w:val="1"/>
      <w:numFmt w:val="none"/>
      <w:pStyle w:val="Heading8"/>
      <w:suff w:val="nothing"/>
      <w:lvlText w:val=""/>
      <w:lvlJc w:val="left"/>
      <w:pPr>
        <w:tabs>
          <w:tab w:val="num" w:pos="66"/>
        </w:tabs>
        <w:ind w:left="1506" w:hanging="1440"/>
      </w:pPr>
    </w:lvl>
    <w:lvl w:ilvl="8">
      <w:start w:val="1"/>
      <w:numFmt w:val="none"/>
      <w:pStyle w:val="Heading9"/>
      <w:suff w:val="nothing"/>
      <w:lvlText w:val=""/>
      <w:lvlJc w:val="left"/>
      <w:pPr>
        <w:tabs>
          <w:tab w:val="num" w:pos="66"/>
        </w:tabs>
        <w:ind w:left="1650" w:hanging="1584"/>
      </w:pPr>
    </w:lvl>
  </w:abstractNum>
  <w:abstractNum w:abstractNumId="1">
    <w:nsid w:val="00000002"/>
    <w:multiLevelType w:val="multilevel"/>
    <w:tmpl w:val="00000002"/>
    <w:name w:val="WW8Num2"/>
    <w:lvl w:ilvl="0">
      <w:start w:val="1"/>
      <w:numFmt w:val="bullet"/>
      <w:lvlText w:val=""/>
      <w:lvlJc w:val="left"/>
      <w:pPr>
        <w:tabs>
          <w:tab w:val="num" w:pos="0"/>
        </w:tabs>
        <w:ind w:left="780" w:hanging="360"/>
      </w:pPr>
      <w:rPr>
        <w:rFonts w:ascii="Symbol" w:hAnsi="Symbol" w:cs="Symbol"/>
      </w:rPr>
    </w:lvl>
    <w:lvl w:ilvl="1">
      <w:start w:val="1"/>
      <w:numFmt w:val="bullet"/>
      <w:lvlText w:val="o"/>
      <w:lvlJc w:val="left"/>
      <w:pPr>
        <w:tabs>
          <w:tab w:val="num" w:pos="0"/>
        </w:tabs>
        <w:ind w:left="1500" w:hanging="360"/>
      </w:pPr>
      <w:rPr>
        <w:rFonts w:ascii="Courier New" w:hAnsi="Courier New" w:cs="Courier New"/>
      </w:rPr>
    </w:lvl>
    <w:lvl w:ilvl="2">
      <w:start w:val="1"/>
      <w:numFmt w:val="bullet"/>
      <w:lvlText w:val=""/>
      <w:lvlJc w:val="left"/>
      <w:pPr>
        <w:tabs>
          <w:tab w:val="num" w:pos="0"/>
        </w:tabs>
        <w:ind w:left="2220" w:hanging="360"/>
      </w:pPr>
      <w:rPr>
        <w:rFonts w:ascii="Wingdings" w:hAnsi="Wingdings" w:cs="Wingdings"/>
      </w:rPr>
    </w:lvl>
    <w:lvl w:ilvl="3">
      <w:start w:val="1"/>
      <w:numFmt w:val="bullet"/>
      <w:lvlText w:val=""/>
      <w:lvlJc w:val="left"/>
      <w:pPr>
        <w:tabs>
          <w:tab w:val="num" w:pos="0"/>
        </w:tabs>
        <w:ind w:left="2940" w:hanging="360"/>
      </w:pPr>
      <w:rPr>
        <w:rFonts w:ascii="Symbol" w:hAnsi="Symbol" w:cs="Symbol"/>
      </w:rPr>
    </w:lvl>
    <w:lvl w:ilvl="4">
      <w:start w:val="1"/>
      <w:numFmt w:val="bullet"/>
      <w:lvlText w:val="o"/>
      <w:lvlJc w:val="left"/>
      <w:pPr>
        <w:tabs>
          <w:tab w:val="num" w:pos="0"/>
        </w:tabs>
        <w:ind w:left="3660" w:hanging="360"/>
      </w:pPr>
      <w:rPr>
        <w:rFonts w:ascii="Courier New" w:hAnsi="Courier New" w:cs="Courier New"/>
      </w:rPr>
    </w:lvl>
    <w:lvl w:ilvl="5">
      <w:start w:val="1"/>
      <w:numFmt w:val="bullet"/>
      <w:lvlText w:val=""/>
      <w:lvlJc w:val="left"/>
      <w:pPr>
        <w:tabs>
          <w:tab w:val="num" w:pos="0"/>
        </w:tabs>
        <w:ind w:left="4380" w:hanging="360"/>
      </w:pPr>
      <w:rPr>
        <w:rFonts w:ascii="Wingdings" w:hAnsi="Wingdings" w:cs="Wingdings"/>
      </w:rPr>
    </w:lvl>
    <w:lvl w:ilvl="6">
      <w:start w:val="1"/>
      <w:numFmt w:val="bullet"/>
      <w:lvlText w:val=""/>
      <w:lvlJc w:val="left"/>
      <w:pPr>
        <w:tabs>
          <w:tab w:val="num" w:pos="0"/>
        </w:tabs>
        <w:ind w:left="5100" w:hanging="360"/>
      </w:pPr>
      <w:rPr>
        <w:rFonts w:ascii="Symbol" w:hAnsi="Symbol" w:cs="Symbol"/>
      </w:rPr>
    </w:lvl>
    <w:lvl w:ilvl="7">
      <w:start w:val="1"/>
      <w:numFmt w:val="bullet"/>
      <w:lvlText w:val="o"/>
      <w:lvlJc w:val="left"/>
      <w:pPr>
        <w:tabs>
          <w:tab w:val="num" w:pos="0"/>
        </w:tabs>
        <w:ind w:left="5820" w:hanging="360"/>
      </w:pPr>
      <w:rPr>
        <w:rFonts w:ascii="Courier New" w:hAnsi="Courier New" w:cs="Courier New"/>
      </w:rPr>
    </w:lvl>
    <w:lvl w:ilvl="8">
      <w:start w:val="1"/>
      <w:numFmt w:val="bullet"/>
      <w:lvlText w:val=""/>
      <w:lvlJc w:val="left"/>
      <w:pPr>
        <w:tabs>
          <w:tab w:val="num" w:pos="0"/>
        </w:tabs>
        <w:ind w:left="6540" w:hanging="360"/>
      </w:pPr>
      <w:rPr>
        <w:rFonts w:ascii="Wingdings" w:hAnsi="Wingdings" w:cs="Wingdings"/>
      </w:rPr>
    </w:lvl>
  </w:abstractNum>
  <w:abstractNum w:abstractNumId="2">
    <w:nsid w:val="00000003"/>
    <w:multiLevelType w:val="multilevel"/>
    <w:tmpl w:val="9BBE6D6C"/>
    <w:name w:val="WW8Num3"/>
    <w:lvl w:ilvl="0">
      <w:start w:val="1"/>
      <w:numFmt w:val="decimal"/>
      <w:lvlText w:val="%1."/>
      <w:lvlJc w:val="left"/>
      <w:pPr>
        <w:tabs>
          <w:tab w:val="num" w:pos="0"/>
        </w:tabs>
        <w:ind w:left="720" w:hanging="360"/>
      </w:pPr>
      <w:rPr>
        <w:b/>
        <w:color w:val="auto"/>
      </w:rPr>
    </w:lvl>
    <w:lvl w:ilvl="1">
      <w:start w:val="1"/>
      <w:numFmt w:val="decimal"/>
      <w:lvlText w:val="%1.%2."/>
      <w:lvlJc w:val="left"/>
      <w:pPr>
        <w:tabs>
          <w:tab w:val="num" w:pos="0"/>
        </w:tabs>
        <w:ind w:left="1350" w:hanging="720"/>
      </w:pPr>
      <w:rPr>
        <w:b/>
        <w:i w:val="0"/>
        <w:sz w:val="24"/>
        <w:szCs w:val="24"/>
      </w:rPr>
    </w:lvl>
    <w:lvl w:ilvl="2">
      <w:start w:val="1"/>
      <w:numFmt w:val="decimal"/>
      <w:lvlText w:val="%1.%2.%3."/>
      <w:lvlJc w:val="left"/>
      <w:pPr>
        <w:tabs>
          <w:tab w:val="num" w:pos="0"/>
        </w:tabs>
        <w:ind w:left="1080" w:hanging="720"/>
      </w:pPr>
    </w:lvl>
    <w:lvl w:ilvl="3">
      <w:start w:val="1"/>
      <w:numFmt w:val="decimal"/>
      <w:lvlText w:val="%1.%2.%3.%4."/>
      <w:lvlJc w:val="left"/>
      <w:pPr>
        <w:tabs>
          <w:tab w:val="num" w:pos="0"/>
        </w:tabs>
        <w:ind w:left="1440" w:hanging="1080"/>
      </w:pPr>
    </w:lvl>
    <w:lvl w:ilvl="4">
      <w:start w:val="1"/>
      <w:numFmt w:val="decimal"/>
      <w:lvlText w:val="%1.%2.%3.%4.%5."/>
      <w:lvlJc w:val="left"/>
      <w:pPr>
        <w:tabs>
          <w:tab w:val="num" w:pos="0"/>
        </w:tabs>
        <w:ind w:left="1800" w:hanging="1440"/>
      </w:pPr>
    </w:lvl>
    <w:lvl w:ilvl="5">
      <w:start w:val="1"/>
      <w:numFmt w:val="decimal"/>
      <w:lvlText w:val="%1.%2.%3.%4.%5.%6."/>
      <w:lvlJc w:val="left"/>
      <w:pPr>
        <w:tabs>
          <w:tab w:val="num" w:pos="0"/>
        </w:tabs>
        <w:ind w:left="1800" w:hanging="1440"/>
      </w:pPr>
    </w:lvl>
    <w:lvl w:ilvl="6">
      <w:start w:val="1"/>
      <w:numFmt w:val="decimal"/>
      <w:lvlText w:val="%1.%2.%3.%4.%5.%6.%7."/>
      <w:lvlJc w:val="left"/>
      <w:pPr>
        <w:tabs>
          <w:tab w:val="num" w:pos="0"/>
        </w:tabs>
        <w:ind w:left="2160" w:hanging="1800"/>
      </w:pPr>
    </w:lvl>
    <w:lvl w:ilvl="7">
      <w:start w:val="1"/>
      <w:numFmt w:val="decimal"/>
      <w:lvlText w:val="%1.%2.%3.%4.%5.%6.%7.%8."/>
      <w:lvlJc w:val="left"/>
      <w:pPr>
        <w:tabs>
          <w:tab w:val="num" w:pos="0"/>
        </w:tabs>
        <w:ind w:left="2520" w:hanging="2160"/>
      </w:pPr>
    </w:lvl>
    <w:lvl w:ilvl="8">
      <w:start w:val="1"/>
      <w:numFmt w:val="decimal"/>
      <w:lvlText w:val="%1.%2.%3.%4.%5.%6.%7.%8.%9."/>
      <w:lvlJc w:val="left"/>
      <w:pPr>
        <w:tabs>
          <w:tab w:val="num" w:pos="0"/>
        </w:tabs>
        <w:ind w:left="2520" w:hanging="2160"/>
      </w:pPr>
    </w:lvl>
  </w:abstractNum>
  <w:abstractNum w:abstractNumId="3">
    <w:nsid w:val="00000004"/>
    <w:multiLevelType w:val="multilevel"/>
    <w:tmpl w:val="00000004"/>
    <w:name w:val="WW8Num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4">
    <w:nsid w:val="00000005"/>
    <w:multiLevelType w:val="multilevel"/>
    <w:tmpl w:val="00000005"/>
    <w:name w:val="WW8Num5"/>
    <w:lvl w:ilvl="0">
      <w:start w:val="1"/>
      <w:numFmt w:val="decimal"/>
      <w:lvlText w:val="%1)"/>
      <w:lvlJc w:val="left"/>
      <w:pPr>
        <w:tabs>
          <w:tab w:val="num" w:pos="0"/>
        </w:tabs>
        <w:ind w:left="1440" w:hanging="360"/>
      </w:pPr>
      <w:rPr>
        <w:rFonts w:cs="Arial"/>
        <w:b w:val="0"/>
        <w:i w:val="0"/>
        <w:sz w:val="24"/>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5">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6">
    <w:nsid w:val="00000007"/>
    <w:multiLevelType w:val="multilevel"/>
    <w:tmpl w:val="00000007"/>
    <w:name w:val="WW8Num7"/>
    <w:lvl w:ilvl="0">
      <w:start w:val="1"/>
      <w:numFmt w:val="bullet"/>
      <w:lvlText w:val=""/>
      <w:lvlJc w:val="left"/>
      <w:pPr>
        <w:tabs>
          <w:tab w:val="num" w:pos="0"/>
        </w:tabs>
        <w:ind w:left="720" w:hanging="360"/>
      </w:pPr>
      <w:rPr>
        <w:rFonts w:ascii="Symbol" w:hAnsi="Symbol"/>
        <w:b w:val="0"/>
        <w:i w:val="0"/>
        <w:color w:val="00000A"/>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b w:val="0"/>
        <w:i w:val="0"/>
        <w:color w:val="00000A"/>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b w:val="0"/>
        <w:i w:val="0"/>
        <w:color w:val="00000A"/>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7">
    <w:nsid w:val="00000008"/>
    <w:multiLevelType w:val="multilevel"/>
    <w:tmpl w:val="68FE6A62"/>
    <w:name w:val="WW8Num8"/>
    <w:lvl w:ilvl="0">
      <w:start w:val="1"/>
      <w:numFmt w:val="decimal"/>
      <w:lvlText w:val="%1)"/>
      <w:lvlJc w:val="left"/>
      <w:pPr>
        <w:tabs>
          <w:tab w:val="num" w:pos="0"/>
        </w:tabs>
        <w:ind w:left="810" w:hanging="360"/>
      </w:pPr>
      <w:rPr>
        <w:rFonts w:ascii="Arial" w:hAnsi="Arial" w:cs="Arial" w:hint="default"/>
        <w:b/>
        <w:i/>
        <w:color w:val="auto"/>
      </w:rPr>
    </w:lvl>
    <w:lvl w:ilvl="1">
      <w:start w:val="1"/>
      <w:numFmt w:val="lowerLetter"/>
      <w:lvlText w:val="%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2.%3.%4."/>
      <w:lvlJc w:val="left"/>
      <w:pPr>
        <w:tabs>
          <w:tab w:val="num" w:pos="0"/>
        </w:tabs>
        <w:ind w:left="2880" w:hanging="360"/>
      </w:pPr>
    </w:lvl>
    <w:lvl w:ilvl="4">
      <w:start w:val="1"/>
      <w:numFmt w:val="lowerLetter"/>
      <w:lvlText w:val="%2.%3.%4.%5."/>
      <w:lvlJc w:val="left"/>
      <w:pPr>
        <w:tabs>
          <w:tab w:val="num" w:pos="0"/>
        </w:tabs>
        <w:ind w:left="3600" w:hanging="360"/>
      </w:pPr>
    </w:lvl>
    <w:lvl w:ilvl="5">
      <w:start w:val="1"/>
      <w:numFmt w:val="lowerRoman"/>
      <w:lvlText w:val="%2.%3.%4.%5.%6."/>
      <w:lvlJc w:val="right"/>
      <w:pPr>
        <w:tabs>
          <w:tab w:val="num" w:pos="0"/>
        </w:tabs>
        <w:ind w:left="4320" w:hanging="180"/>
      </w:pPr>
    </w:lvl>
    <w:lvl w:ilvl="6">
      <w:start w:val="1"/>
      <w:numFmt w:val="decimal"/>
      <w:lvlText w:val="%2.%3.%4.%5.%6.%7."/>
      <w:lvlJc w:val="left"/>
      <w:pPr>
        <w:tabs>
          <w:tab w:val="num" w:pos="0"/>
        </w:tabs>
        <w:ind w:left="5040" w:hanging="360"/>
      </w:pPr>
    </w:lvl>
    <w:lvl w:ilvl="7">
      <w:start w:val="1"/>
      <w:numFmt w:val="lowerLetter"/>
      <w:lvlText w:val="%2.%3.%4.%5.%6.%7.%8."/>
      <w:lvlJc w:val="left"/>
      <w:pPr>
        <w:tabs>
          <w:tab w:val="num" w:pos="0"/>
        </w:tabs>
        <w:ind w:left="5760" w:hanging="360"/>
      </w:pPr>
    </w:lvl>
    <w:lvl w:ilvl="8">
      <w:start w:val="1"/>
      <w:numFmt w:val="lowerRoman"/>
      <w:lvlText w:val="%2.%3.%4.%5.%6.%7.%8.%9."/>
      <w:lvlJc w:val="right"/>
      <w:pPr>
        <w:tabs>
          <w:tab w:val="num" w:pos="0"/>
        </w:tabs>
        <w:ind w:left="6480" w:hanging="180"/>
      </w:pPr>
    </w:lvl>
  </w:abstractNum>
  <w:abstractNum w:abstractNumId="8">
    <w:nsid w:val="00000009"/>
    <w:multiLevelType w:val="multilevel"/>
    <w:tmpl w:val="00000009"/>
    <w:name w:val="WW8Num9"/>
    <w:lvl w:ilvl="0">
      <w:start w:val="1"/>
      <w:numFmt w:val="bullet"/>
      <w:lvlText w:val=""/>
      <w:lvlJc w:val="left"/>
      <w:pPr>
        <w:tabs>
          <w:tab w:val="num" w:pos="0"/>
        </w:tabs>
        <w:ind w:left="720" w:hanging="360"/>
      </w:pPr>
      <w:rPr>
        <w:rFonts w:ascii="Symbol" w:hAnsi="Symbol"/>
        <w:i w:val="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i w:val="0"/>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i w:val="0"/>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9">
    <w:nsid w:val="0000000A"/>
    <w:multiLevelType w:val="singleLevel"/>
    <w:tmpl w:val="8856F2B8"/>
    <w:name w:val="WW8Num10"/>
    <w:lvl w:ilvl="0">
      <w:start w:val="1"/>
      <w:numFmt w:val="decimal"/>
      <w:lvlText w:val="%1)"/>
      <w:lvlJc w:val="left"/>
      <w:pPr>
        <w:tabs>
          <w:tab w:val="num" w:pos="720"/>
        </w:tabs>
        <w:ind w:left="720" w:hanging="360"/>
      </w:pPr>
      <w:rPr>
        <w:rFonts w:ascii="Arial" w:hAnsi="Arial" w:cs="Arial" w:hint="default"/>
        <w:b/>
        <w:i/>
      </w:rPr>
    </w:lvl>
  </w:abstractNum>
  <w:abstractNum w:abstractNumId="10">
    <w:nsid w:val="00643260"/>
    <w:multiLevelType w:val="hybridMultilevel"/>
    <w:tmpl w:val="821E3BFA"/>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1">
    <w:nsid w:val="03CE2662"/>
    <w:multiLevelType w:val="hybridMultilevel"/>
    <w:tmpl w:val="4C0000E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0725526F"/>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13">
    <w:nsid w:val="13C63EF1"/>
    <w:multiLevelType w:val="hybridMultilevel"/>
    <w:tmpl w:val="ED6E433E"/>
    <w:lvl w:ilvl="0" w:tplc="0409000F">
      <w:start w:val="1"/>
      <w:numFmt w:val="decimal"/>
      <w:lvlText w:val="%1."/>
      <w:lvlJc w:val="left"/>
      <w:pPr>
        <w:ind w:left="2421" w:hanging="360"/>
      </w:pPr>
    </w:lvl>
    <w:lvl w:ilvl="1" w:tplc="04090019" w:tentative="1">
      <w:start w:val="1"/>
      <w:numFmt w:val="lowerLetter"/>
      <w:lvlText w:val="%2."/>
      <w:lvlJc w:val="left"/>
      <w:pPr>
        <w:ind w:left="3141" w:hanging="360"/>
      </w:pPr>
    </w:lvl>
    <w:lvl w:ilvl="2" w:tplc="0409001B" w:tentative="1">
      <w:start w:val="1"/>
      <w:numFmt w:val="lowerRoman"/>
      <w:lvlText w:val="%3."/>
      <w:lvlJc w:val="right"/>
      <w:pPr>
        <w:ind w:left="3861" w:hanging="180"/>
      </w:pPr>
    </w:lvl>
    <w:lvl w:ilvl="3" w:tplc="0409000F" w:tentative="1">
      <w:start w:val="1"/>
      <w:numFmt w:val="decimal"/>
      <w:lvlText w:val="%4."/>
      <w:lvlJc w:val="left"/>
      <w:pPr>
        <w:ind w:left="4581" w:hanging="360"/>
      </w:pPr>
    </w:lvl>
    <w:lvl w:ilvl="4" w:tplc="04090019" w:tentative="1">
      <w:start w:val="1"/>
      <w:numFmt w:val="lowerLetter"/>
      <w:lvlText w:val="%5."/>
      <w:lvlJc w:val="left"/>
      <w:pPr>
        <w:ind w:left="5301" w:hanging="360"/>
      </w:pPr>
    </w:lvl>
    <w:lvl w:ilvl="5" w:tplc="0409001B" w:tentative="1">
      <w:start w:val="1"/>
      <w:numFmt w:val="lowerRoman"/>
      <w:lvlText w:val="%6."/>
      <w:lvlJc w:val="right"/>
      <w:pPr>
        <w:ind w:left="6021" w:hanging="180"/>
      </w:pPr>
    </w:lvl>
    <w:lvl w:ilvl="6" w:tplc="0409000F" w:tentative="1">
      <w:start w:val="1"/>
      <w:numFmt w:val="decimal"/>
      <w:lvlText w:val="%7."/>
      <w:lvlJc w:val="left"/>
      <w:pPr>
        <w:ind w:left="6741" w:hanging="360"/>
      </w:pPr>
    </w:lvl>
    <w:lvl w:ilvl="7" w:tplc="04090019" w:tentative="1">
      <w:start w:val="1"/>
      <w:numFmt w:val="lowerLetter"/>
      <w:lvlText w:val="%8."/>
      <w:lvlJc w:val="left"/>
      <w:pPr>
        <w:ind w:left="7461" w:hanging="360"/>
      </w:pPr>
    </w:lvl>
    <w:lvl w:ilvl="8" w:tplc="0409001B" w:tentative="1">
      <w:start w:val="1"/>
      <w:numFmt w:val="lowerRoman"/>
      <w:lvlText w:val="%9."/>
      <w:lvlJc w:val="right"/>
      <w:pPr>
        <w:ind w:left="8181" w:hanging="180"/>
      </w:pPr>
    </w:lvl>
  </w:abstractNum>
  <w:abstractNum w:abstractNumId="14">
    <w:nsid w:val="15A217F1"/>
    <w:multiLevelType w:val="hybridMultilevel"/>
    <w:tmpl w:val="72D014A2"/>
    <w:lvl w:ilvl="0" w:tplc="CF687374">
      <w:start w:val="2"/>
      <w:numFmt w:val="bullet"/>
      <w:lvlText w:val="-"/>
      <w:lvlJc w:val="left"/>
      <w:pPr>
        <w:ind w:left="360" w:hanging="360"/>
      </w:pPr>
      <w:rPr>
        <w:rFonts w:ascii="Times New Roman" w:eastAsia="TimesNewRomanPSMT"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nsid w:val="1997627A"/>
    <w:multiLevelType w:val="hybridMultilevel"/>
    <w:tmpl w:val="0C92BE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9FD2747"/>
    <w:multiLevelType w:val="hybridMultilevel"/>
    <w:tmpl w:val="77F44518"/>
    <w:lvl w:ilvl="0" w:tplc="F67229E0">
      <w:start w:val="1"/>
      <w:numFmt w:val="decimal"/>
      <w:lvlText w:val="%1)"/>
      <w:lvlJc w:val="left"/>
      <w:pPr>
        <w:ind w:left="720" w:hanging="360"/>
      </w:pPr>
      <w:rPr>
        <w:rFonts w:hint="default"/>
        <w:b w:val="0"/>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17">
    <w:nsid w:val="1F68125A"/>
    <w:multiLevelType w:val="hybridMultilevel"/>
    <w:tmpl w:val="4E34A8A0"/>
    <w:lvl w:ilvl="0" w:tplc="9F783714">
      <w:start w:val="1"/>
      <w:numFmt w:val="decimal"/>
      <w:lvlText w:val="%1)"/>
      <w:lvlJc w:val="left"/>
      <w:pPr>
        <w:ind w:left="720" w:hanging="360"/>
      </w:pPr>
      <w:rPr>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B2A1DFF"/>
    <w:multiLevelType w:val="hybridMultilevel"/>
    <w:tmpl w:val="0AE0AE42"/>
    <w:lvl w:ilvl="0" w:tplc="241A000B">
      <w:start w:val="1"/>
      <w:numFmt w:val="bullet"/>
      <w:lvlText w:val=""/>
      <w:lvlJc w:val="left"/>
      <w:pPr>
        <w:ind w:left="1440" w:hanging="360"/>
      </w:pPr>
      <w:rPr>
        <w:rFonts w:ascii="Wingdings" w:hAnsi="Wingdings"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19">
    <w:nsid w:val="2C7009FC"/>
    <w:multiLevelType w:val="hybridMultilevel"/>
    <w:tmpl w:val="889E79D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0">
    <w:nsid w:val="2E4F4BF0"/>
    <w:multiLevelType w:val="hybridMultilevel"/>
    <w:tmpl w:val="00367E78"/>
    <w:lvl w:ilvl="0" w:tplc="241A0001">
      <w:start w:val="1"/>
      <w:numFmt w:val="bullet"/>
      <w:lvlText w:val=""/>
      <w:lvlJc w:val="left"/>
      <w:pPr>
        <w:ind w:left="720" w:hanging="360"/>
      </w:pPr>
      <w:rPr>
        <w:rFonts w:ascii="Symbol" w:hAnsi="Symbol"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1">
    <w:nsid w:val="2F8B16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2">
    <w:nsid w:val="32477E0B"/>
    <w:multiLevelType w:val="hybridMultilevel"/>
    <w:tmpl w:val="B6AEBF9C"/>
    <w:lvl w:ilvl="0" w:tplc="CD966D5A">
      <w:start w:val="1"/>
      <w:numFmt w:val="decimal"/>
      <w:lvlText w:val="%1."/>
      <w:lvlJc w:val="left"/>
      <w:pPr>
        <w:ind w:left="720" w:hanging="360"/>
      </w:pPr>
      <w:rPr>
        <w:rFonts w:hint="default"/>
        <w:b/>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3">
    <w:nsid w:val="34D32DCD"/>
    <w:multiLevelType w:val="hybridMultilevel"/>
    <w:tmpl w:val="974E056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4">
    <w:nsid w:val="34EA2167"/>
    <w:multiLevelType w:val="hybridMultilevel"/>
    <w:tmpl w:val="26CE28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91103BE"/>
    <w:multiLevelType w:val="hybridMultilevel"/>
    <w:tmpl w:val="FDAC7232"/>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6">
    <w:nsid w:val="3A3D7816"/>
    <w:multiLevelType w:val="hybridMultilevel"/>
    <w:tmpl w:val="664ABD5A"/>
    <w:lvl w:ilvl="0" w:tplc="241A0001">
      <w:start w:val="1"/>
      <w:numFmt w:val="bullet"/>
      <w:lvlText w:val=""/>
      <w:lvlJc w:val="left"/>
      <w:pPr>
        <w:ind w:left="1440" w:hanging="360"/>
      </w:pPr>
      <w:rPr>
        <w:rFonts w:ascii="Symbol" w:hAnsi="Symbol" w:hint="default"/>
      </w:rPr>
    </w:lvl>
    <w:lvl w:ilvl="1" w:tplc="241A0003" w:tentative="1">
      <w:start w:val="1"/>
      <w:numFmt w:val="bullet"/>
      <w:lvlText w:val="o"/>
      <w:lvlJc w:val="left"/>
      <w:pPr>
        <w:ind w:left="2160" w:hanging="360"/>
      </w:pPr>
      <w:rPr>
        <w:rFonts w:ascii="Courier New" w:hAnsi="Courier New" w:cs="Courier New" w:hint="default"/>
      </w:rPr>
    </w:lvl>
    <w:lvl w:ilvl="2" w:tplc="241A0005" w:tentative="1">
      <w:start w:val="1"/>
      <w:numFmt w:val="bullet"/>
      <w:lvlText w:val=""/>
      <w:lvlJc w:val="left"/>
      <w:pPr>
        <w:ind w:left="2880" w:hanging="360"/>
      </w:pPr>
      <w:rPr>
        <w:rFonts w:ascii="Wingdings" w:hAnsi="Wingdings" w:hint="default"/>
      </w:rPr>
    </w:lvl>
    <w:lvl w:ilvl="3" w:tplc="241A0001" w:tentative="1">
      <w:start w:val="1"/>
      <w:numFmt w:val="bullet"/>
      <w:lvlText w:val=""/>
      <w:lvlJc w:val="left"/>
      <w:pPr>
        <w:ind w:left="3600" w:hanging="360"/>
      </w:pPr>
      <w:rPr>
        <w:rFonts w:ascii="Symbol" w:hAnsi="Symbol" w:hint="default"/>
      </w:rPr>
    </w:lvl>
    <w:lvl w:ilvl="4" w:tplc="241A0003" w:tentative="1">
      <w:start w:val="1"/>
      <w:numFmt w:val="bullet"/>
      <w:lvlText w:val="o"/>
      <w:lvlJc w:val="left"/>
      <w:pPr>
        <w:ind w:left="4320" w:hanging="360"/>
      </w:pPr>
      <w:rPr>
        <w:rFonts w:ascii="Courier New" w:hAnsi="Courier New" w:cs="Courier New" w:hint="default"/>
      </w:rPr>
    </w:lvl>
    <w:lvl w:ilvl="5" w:tplc="241A0005" w:tentative="1">
      <w:start w:val="1"/>
      <w:numFmt w:val="bullet"/>
      <w:lvlText w:val=""/>
      <w:lvlJc w:val="left"/>
      <w:pPr>
        <w:ind w:left="5040" w:hanging="360"/>
      </w:pPr>
      <w:rPr>
        <w:rFonts w:ascii="Wingdings" w:hAnsi="Wingdings" w:hint="default"/>
      </w:rPr>
    </w:lvl>
    <w:lvl w:ilvl="6" w:tplc="241A0001" w:tentative="1">
      <w:start w:val="1"/>
      <w:numFmt w:val="bullet"/>
      <w:lvlText w:val=""/>
      <w:lvlJc w:val="left"/>
      <w:pPr>
        <w:ind w:left="5760" w:hanging="360"/>
      </w:pPr>
      <w:rPr>
        <w:rFonts w:ascii="Symbol" w:hAnsi="Symbol" w:hint="default"/>
      </w:rPr>
    </w:lvl>
    <w:lvl w:ilvl="7" w:tplc="241A0003" w:tentative="1">
      <w:start w:val="1"/>
      <w:numFmt w:val="bullet"/>
      <w:lvlText w:val="o"/>
      <w:lvlJc w:val="left"/>
      <w:pPr>
        <w:ind w:left="6480" w:hanging="360"/>
      </w:pPr>
      <w:rPr>
        <w:rFonts w:ascii="Courier New" w:hAnsi="Courier New" w:cs="Courier New" w:hint="default"/>
      </w:rPr>
    </w:lvl>
    <w:lvl w:ilvl="8" w:tplc="241A0005" w:tentative="1">
      <w:start w:val="1"/>
      <w:numFmt w:val="bullet"/>
      <w:lvlText w:val=""/>
      <w:lvlJc w:val="left"/>
      <w:pPr>
        <w:ind w:left="7200" w:hanging="360"/>
      </w:pPr>
      <w:rPr>
        <w:rFonts w:ascii="Wingdings" w:hAnsi="Wingdings" w:hint="default"/>
      </w:rPr>
    </w:lvl>
  </w:abstractNum>
  <w:abstractNum w:abstractNumId="27">
    <w:nsid w:val="3ADC43FA"/>
    <w:multiLevelType w:val="hybridMultilevel"/>
    <w:tmpl w:val="7982D6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3AF05572"/>
    <w:multiLevelType w:val="hybridMultilevel"/>
    <w:tmpl w:val="7EE8EF86"/>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29">
    <w:nsid w:val="3CB22E60"/>
    <w:multiLevelType w:val="hybridMultilevel"/>
    <w:tmpl w:val="8A4265F2"/>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0">
    <w:nsid w:val="43E97F09"/>
    <w:multiLevelType w:val="hybridMultilevel"/>
    <w:tmpl w:val="4BE89942"/>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1">
    <w:nsid w:val="47641C78"/>
    <w:multiLevelType w:val="hybridMultilevel"/>
    <w:tmpl w:val="BE6E1BE0"/>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2">
    <w:nsid w:val="49032A10"/>
    <w:multiLevelType w:val="hybridMultilevel"/>
    <w:tmpl w:val="4D8C6350"/>
    <w:lvl w:ilvl="0" w:tplc="06925718">
      <w:start w:val="1"/>
      <w:numFmt w:val="decimal"/>
      <w:lvlText w:val="%1)"/>
      <w:lvlJc w:val="left"/>
      <w:pPr>
        <w:ind w:left="1080" w:hanging="360"/>
      </w:pPr>
      <w:rPr>
        <w:rFonts w:hint="default"/>
      </w:rPr>
    </w:lvl>
    <w:lvl w:ilvl="1" w:tplc="241A0019" w:tentative="1">
      <w:start w:val="1"/>
      <w:numFmt w:val="lowerLetter"/>
      <w:lvlText w:val="%2."/>
      <w:lvlJc w:val="left"/>
      <w:pPr>
        <w:ind w:left="1800" w:hanging="360"/>
      </w:pPr>
    </w:lvl>
    <w:lvl w:ilvl="2" w:tplc="241A001B" w:tentative="1">
      <w:start w:val="1"/>
      <w:numFmt w:val="lowerRoman"/>
      <w:lvlText w:val="%3."/>
      <w:lvlJc w:val="right"/>
      <w:pPr>
        <w:ind w:left="2520" w:hanging="180"/>
      </w:pPr>
    </w:lvl>
    <w:lvl w:ilvl="3" w:tplc="241A000F" w:tentative="1">
      <w:start w:val="1"/>
      <w:numFmt w:val="decimal"/>
      <w:lvlText w:val="%4."/>
      <w:lvlJc w:val="left"/>
      <w:pPr>
        <w:ind w:left="3240" w:hanging="360"/>
      </w:pPr>
    </w:lvl>
    <w:lvl w:ilvl="4" w:tplc="241A0019" w:tentative="1">
      <w:start w:val="1"/>
      <w:numFmt w:val="lowerLetter"/>
      <w:lvlText w:val="%5."/>
      <w:lvlJc w:val="left"/>
      <w:pPr>
        <w:ind w:left="3960" w:hanging="360"/>
      </w:pPr>
    </w:lvl>
    <w:lvl w:ilvl="5" w:tplc="241A001B" w:tentative="1">
      <w:start w:val="1"/>
      <w:numFmt w:val="lowerRoman"/>
      <w:lvlText w:val="%6."/>
      <w:lvlJc w:val="right"/>
      <w:pPr>
        <w:ind w:left="4680" w:hanging="180"/>
      </w:pPr>
    </w:lvl>
    <w:lvl w:ilvl="6" w:tplc="241A000F" w:tentative="1">
      <w:start w:val="1"/>
      <w:numFmt w:val="decimal"/>
      <w:lvlText w:val="%7."/>
      <w:lvlJc w:val="left"/>
      <w:pPr>
        <w:ind w:left="5400" w:hanging="360"/>
      </w:pPr>
    </w:lvl>
    <w:lvl w:ilvl="7" w:tplc="241A0019" w:tentative="1">
      <w:start w:val="1"/>
      <w:numFmt w:val="lowerLetter"/>
      <w:lvlText w:val="%8."/>
      <w:lvlJc w:val="left"/>
      <w:pPr>
        <w:ind w:left="6120" w:hanging="360"/>
      </w:pPr>
    </w:lvl>
    <w:lvl w:ilvl="8" w:tplc="241A001B" w:tentative="1">
      <w:start w:val="1"/>
      <w:numFmt w:val="lowerRoman"/>
      <w:lvlText w:val="%9."/>
      <w:lvlJc w:val="right"/>
      <w:pPr>
        <w:ind w:left="6840" w:hanging="180"/>
      </w:pPr>
    </w:lvl>
  </w:abstractNum>
  <w:abstractNum w:abstractNumId="33">
    <w:nsid w:val="4AAC727C"/>
    <w:multiLevelType w:val="hybridMultilevel"/>
    <w:tmpl w:val="46883E66"/>
    <w:lvl w:ilvl="0" w:tplc="1F0092B0">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4BEF5304"/>
    <w:multiLevelType w:val="hybridMultilevel"/>
    <w:tmpl w:val="1D20A0B6"/>
    <w:lvl w:ilvl="0" w:tplc="241A000B">
      <w:start w:val="1"/>
      <w:numFmt w:val="bullet"/>
      <w:lvlText w:val=""/>
      <w:lvlJc w:val="left"/>
      <w:pPr>
        <w:ind w:left="720" w:hanging="360"/>
      </w:pPr>
      <w:rPr>
        <w:rFonts w:ascii="Wingdings" w:hAnsi="Wingdings" w:hint="default"/>
      </w:rPr>
    </w:lvl>
    <w:lvl w:ilvl="1" w:tplc="241A0003">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5">
    <w:nsid w:val="51DE069D"/>
    <w:multiLevelType w:val="hybridMultilevel"/>
    <w:tmpl w:val="D71C01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31920C4"/>
    <w:multiLevelType w:val="hybridMultilevel"/>
    <w:tmpl w:val="5A6AE6E2"/>
    <w:lvl w:ilvl="0" w:tplc="3A3EDEA8">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nsid w:val="54D12047"/>
    <w:multiLevelType w:val="hybridMultilevel"/>
    <w:tmpl w:val="F4A048EA"/>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38">
    <w:nsid w:val="578251AD"/>
    <w:multiLevelType w:val="multilevel"/>
    <w:tmpl w:val="00000004"/>
    <w:lvl w:ilvl="0">
      <w:start w:val="1"/>
      <w:numFmt w:val="decimal"/>
      <w:lvlText w:val="%1)"/>
      <w:lvlJc w:val="left"/>
      <w:pPr>
        <w:tabs>
          <w:tab w:val="num" w:pos="0"/>
        </w:tabs>
        <w:ind w:left="1440" w:hanging="360"/>
      </w:pPr>
      <w:rPr>
        <w:rFonts w:cs="Arial"/>
        <w:i w:val="0"/>
        <w:sz w:val="24"/>
      </w:rPr>
    </w:lvl>
    <w:lvl w:ilvl="1">
      <w:start w:val="1"/>
      <w:numFmt w:val="lowerLetter"/>
      <w:lvlText w:val="%2."/>
      <w:lvlJc w:val="left"/>
      <w:pPr>
        <w:tabs>
          <w:tab w:val="num" w:pos="0"/>
        </w:tabs>
        <w:ind w:left="2160" w:hanging="360"/>
      </w:pPr>
    </w:lvl>
    <w:lvl w:ilvl="2">
      <w:start w:val="1"/>
      <w:numFmt w:val="lowerRoman"/>
      <w:lvlText w:val="%2.%3."/>
      <w:lvlJc w:val="right"/>
      <w:pPr>
        <w:tabs>
          <w:tab w:val="num" w:pos="0"/>
        </w:tabs>
        <w:ind w:left="2880" w:hanging="180"/>
      </w:pPr>
    </w:lvl>
    <w:lvl w:ilvl="3">
      <w:start w:val="1"/>
      <w:numFmt w:val="decimal"/>
      <w:lvlText w:val="%2.%3.%4."/>
      <w:lvlJc w:val="left"/>
      <w:pPr>
        <w:tabs>
          <w:tab w:val="num" w:pos="0"/>
        </w:tabs>
        <w:ind w:left="3600" w:hanging="360"/>
      </w:pPr>
    </w:lvl>
    <w:lvl w:ilvl="4">
      <w:start w:val="1"/>
      <w:numFmt w:val="lowerLetter"/>
      <w:lvlText w:val="%2.%3.%4.%5."/>
      <w:lvlJc w:val="left"/>
      <w:pPr>
        <w:tabs>
          <w:tab w:val="num" w:pos="0"/>
        </w:tabs>
        <w:ind w:left="4320" w:hanging="360"/>
      </w:pPr>
    </w:lvl>
    <w:lvl w:ilvl="5">
      <w:start w:val="1"/>
      <w:numFmt w:val="lowerRoman"/>
      <w:lvlText w:val="%2.%3.%4.%5.%6."/>
      <w:lvlJc w:val="right"/>
      <w:pPr>
        <w:tabs>
          <w:tab w:val="num" w:pos="0"/>
        </w:tabs>
        <w:ind w:left="5040" w:hanging="180"/>
      </w:pPr>
    </w:lvl>
    <w:lvl w:ilvl="6">
      <w:start w:val="1"/>
      <w:numFmt w:val="decimal"/>
      <w:lvlText w:val="%2.%3.%4.%5.%6.%7."/>
      <w:lvlJc w:val="left"/>
      <w:pPr>
        <w:tabs>
          <w:tab w:val="num" w:pos="0"/>
        </w:tabs>
        <w:ind w:left="5760" w:hanging="360"/>
      </w:pPr>
    </w:lvl>
    <w:lvl w:ilvl="7">
      <w:start w:val="1"/>
      <w:numFmt w:val="lowerLetter"/>
      <w:lvlText w:val="%2.%3.%4.%5.%6.%7.%8."/>
      <w:lvlJc w:val="left"/>
      <w:pPr>
        <w:tabs>
          <w:tab w:val="num" w:pos="0"/>
        </w:tabs>
        <w:ind w:left="6480" w:hanging="360"/>
      </w:pPr>
    </w:lvl>
    <w:lvl w:ilvl="8">
      <w:start w:val="1"/>
      <w:numFmt w:val="lowerRoman"/>
      <w:lvlText w:val="%2.%3.%4.%5.%6.%7.%8.%9."/>
      <w:lvlJc w:val="right"/>
      <w:pPr>
        <w:tabs>
          <w:tab w:val="num" w:pos="0"/>
        </w:tabs>
        <w:ind w:left="7200" w:hanging="180"/>
      </w:pPr>
    </w:lvl>
  </w:abstractNum>
  <w:abstractNum w:abstractNumId="39">
    <w:nsid w:val="5AA40E19"/>
    <w:multiLevelType w:val="hybridMultilevel"/>
    <w:tmpl w:val="B9D801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12A4433"/>
    <w:multiLevelType w:val="hybridMultilevel"/>
    <w:tmpl w:val="2CFC0A34"/>
    <w:lvl w:ilvl="0" w:tplc="E7BA6814">
      <w:start w:val="3"/>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62622738"/>
    <w:multiLevelType w:val="hybridMultilevel"/>
    <w:tmpl w:val="16949008"/>
    <w:lvl w:ilvl="0" w:tplc="241A000F">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2">
    <w:nsid w:val="63DC2F43"/>
    <w:multiLevelType w:val="hybridMultilevel"/>
    <w:tmpl w:val="D0A27E82"/>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6670287D"/>
    <w:multiLevelType w:val="hybridMultilevel"/>
    <w:tmpl w:val="D5E40EB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4">
    <w:nsid w:val="6EBB5E77"/>
    <w:multiLevelType w:val="hybridMultilevel"/>
    <w:tmpl w:val="AA3EAD0A"/>
    <w:lvl w:ilvl="0" w:tplc="241A000B">
      <w:start w:val="1"/>
      <w:numFmt w:val="bullet"/>
      <w:lvlText w:val=""/>
      <w:lvlJc w:val="left"/>
      <w:pPr>
        <w:ind w:left="720" w:hanging="360"/>
      </w:pPr>
      <w:rPr>
        <w:rFonts w:ascii="Wingdings" w:hAnsi="Wingdings" w:hint="default"/>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45">
    <w:nsid w:val="735960D4"/>
    <w:multiLevelType w:val="hybridMultilevel"/>
    <w:tmpl w:val="F0FECC26"/>
    <w:lvl w:ilvl="0" w:tplc="ABFED3C0">
      <w:start w:val="1"/>
      <w:numFmt w:val="decimal"/>
      <w:lvlText w:val="%1)"/>
      <w:lvlJc w:val="left"/>
      <w:pPr>
        <w:ind w:left="1776" w:hanging="360"/>
      </w:pPr>
      <w:rPr>
        <w:rFonts w:eastAsia="TimesNewRomanPSMT" w:hint="default"/>
      </w:rPr>
    </w:lvl>
    <w:lvl w:ilvl="1" w:tplc="241A0019" w:tentative="1">
      <w:start w:val="1"/>
      <w:numFmt w:val="lowerLetter"/>
      <w:lvlText w:val="%2."/>
      <w:lvlJc w:val="left"/>
      <w:pPr>
        <w:ind w:left="2496" w:hanging="360"/>
      </w:pPr>
    </w:lvl>
    <w:lvl w:ilvl="2" w:tplc="241A001B" w:tentative="1">
      <w:start w:val="1"/>
      <w:numFmt w:val="lowerRoman"/>
      <w:lvlText w:val="%3."/>
      <w:lvlJc w:val="right"/>
      <w:pPr>
        <w:ind w:left="3216" w:hanging="180"/>
      </w:pPr>
    </w:lvl>
    <w:lvl w:ilvl="3" w:tplc="241A000F" w:tentative="1">
      <w:start w:val="1"/>
      <w:numFmt w:val="decimal"/>
      <w:lvlText w:val="%4."/>
      <w:lvlJc w:val="left"/>
      <w:pPr>
        <w:ind w:left="3936" w:hanging="360"/>
      </w:pPr>
    </w:lvl>
    <w:lvl w:ilvl="4" w:tplc="241A0019" w:tentative="1">
      <w:start w:val="1"/>
      <w:numFmt w:val="lowerLetter"/>
      <w:lvlText w:val="%5."/>
      <w:lvlJc w:val="left"/>
      <w:pPr>
        <w:ind w:left="4656" w:hanging="360"/>
      </w:pPr>
    </w:lvl>
    <w:lvl w:ilvl="5" w:tplc="241A001B" w:tentative="1">
      <w:start w:val="1"/>
      <w:numFmt w:val="lowerRoman"/>
      <w:lvlText w:val="%6."/>
      <w:lvlJc w:val="right"/>
      <w:pPr>
        <w:ind w:left="5376" w:hanging="180"/>
      </w:pPr>
    </w:lvl>
    <w:lvl w:ilvl="6" w:tplc="241A000F" w:tentative="1">
      <w:start w:val="1"/>
      <w:numFmt w:val="decimal"/>
      <w:lvlText w:val="%7."/>
      <w:lvlJc w:val="left"/>
      <w:pPr>
        <w:ind w:left="6096" w:hanging="360"/>
      </w:pPr>
    </w:lvl>
    <w:lvl w:ilvl="7" w:tplc="241A0019" w:tentative="1">
      <w:start w:val="1"/>
      <w:numFmt w:val="lowerLetter"/>
      <w:lvlText w:val="%8."/>
      <w:lvlJc w:val="left"/>
      <w:pPr>
        <w:ind w:left="6816" w:hanging="360"/>
      </w:pPr>
    </w:lvl>
    <w:lvl w:ilvl="8" w:tplc="241A001B" w:tentative="1">
      <w:start w:val="1"/>
      <w:numFmt w:val="lowerRoman"/>
      <w:lvlText w:val="%9."/>
      <w:lvlJc w:val="right"/>
      <w:pPr>
        <w:ind w:left="7536" w:hanging="180"/>
      </w:pPr>
    </w:lvl>
  </w:abstractNum>
  <w:abstractNum w:abstractNumId="46">
    <w:nsid w:val="755A4699"/>
    <w:multiLevelType w:val="hybridMultilevel"/>
    <w:tmpl w:val="C91A7540"/>
    <w:lvl w:ilvl="0" w:tplc="241A0011">
      <w:start w:val="1"/>
      <w:numFmt w:val="decimal"/>
      <w:lvlText w:val="%1)"/>
      <w:lvlJc w:val="left"/>
      <w:pPr>
        <w:ind w:left="720" w:hanging="360"/>
      </w:pPr>
      <w:rPr>
        <w:rFonts w:hint="default"/>
      </w:rPr>
    </w:lvl>
    <w:lvl w:ilvl="1" w:tplc="241A0019" w:tentative="1">
      <w:start w:val="1"/>
      <w:numFmt w:val="lowerLetter"/>
      <w:lvlText w:val="%2."/>
      <w:lvlJc w:val="left"/>
      <w:pPr>
        <w:ind w:left="1440" w:hanging="360"/>
      </w:pPr>
    </w:lvl>
    <w:lvl w:ilvl="2" w:tplc="241A001B" w:tentative="1">
      <w:start w:val="1"/>
      <w:numFmt w:val="lowerRoman"/>
      <w:lvlText w:val="%3."/>
      <w:lvlJc w:val="right"/>
      <w:pPr>
        <w:ind w:left="2160" w:hanging="180"/>
      </w:pPr>
    </w:lvl>
    <w:lvl w:ilvl="3" w:tplc="241A000F" w:tentative="1">
      <w:start w:val="1"/>
      <w:numFmt w:val="decimal"/>
      <w:lvlText w:val="%4."/>
      <w:lvlJc w:val="left"/>
      <w:pPr>
        <w:ind w:left="2880" w:hanging="360"/>
      </w:pPr>
    </w:lvl>
    <w:lvl w:ilvl="4" w:tplc="241A0019" w:tentative="1">
      <w:start w:val="1"/>
      <w:numFmt w:val="lowerLetter"/>
      <w:lvlText w:val="%5."/>
      <w:lvlJc w:val="left"/>
      <w:pPr>
        <w:ind w:left="3600" w:hanging="360"/>
      </w:pPr>
    </w:lvl>
    <w:lvl w:ilvl="5" w:tplc="241A001B" w:tentative="1">
      <w:start w:val="1"/>
      <w:numFmt w:val="lowerRoman"/>
      <w:lvlText w:val="%6."/>
      <w:lvlJc w:val="right"/>
      <w:pPr>
        <w:ind w:left="4320" w:hanging="180"/>
      </w:pPr>
    </w:lvl>
    <w:lvl w:ilvl="6" w:tplc="241A000F" w:tentative="1">
      <w:start w:val="1"/>
      <w:numFmt w:val="decimal"/>
      <w:lvlText w:val="%7."/>
      <w:lvlJc w:val="left"/>
      <w:pPr>
        <w:ind w:left="5040" w:hanging="360"/>
      </w:pPr>
    </w:lvl>
    <w:lvl w:ilvl="7" w:tplc="241A0019" w:tentative="1">
      <w:start w:val="1"/>
      <w:numFmt w:val="lowerLetter"/>
      <w:lvlText w:val="%8."/>
      <w:lvlJc w:val="left"/>
      <w:pPr>
        <w:ind w:left="5760" w:hanging="360"/>
      </w:pPr>
    </w:lvl>
    <w:lvl w:ilvl="8" w:tplc="241A001B" w:tentative="1">
      <w:start w:val="1"/>
      <w:numFmt w:val="lowerRoman"/>
      <w:lvlText w:val="%9."/>
      <w:lvlJc w:val="right"/>
      <w:pPr>
        <w:ind w:left="6480" w:hanging="180"/>
      </w:pPr>
    </w:lvl>
  </w:abstractNum>
  <w:abstractNum w:abstractNumId="47">
    <w:nsid w:val="7D8247CE"/>
    <w:multiLevelType w:val="hybridMultilevel"/>
    <w:tmpl w:val="B74ED71A"/>
    <w:lvl w:ilvl="0" w:tplc="04090001">
      <w:start w:val="1"/>
      <w:numFmt w:val="bullet"/>
      <w:lvlText w:val=""/>
      <w:lvlJc w:val="left"/>
      <w:pPr>
        <w:ind w:left="927" w:hanging="360"/>
      </w:pPr>
      <w:rPr>
        <w:rFonts w:ascii="Symbol" w:hAnsi="Symbol"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4"/>
  </w:num>
  <w:num w:numId="12">
    <w:abstractNumId w:val="38"/>
  </w:num>
  <w:num w:numId="13">
    <w:abstractNumId w:val="40"/>
  </w:num>
  <w:num w:numId="14">
    <w:abstractNumId w:val="37"/>
  </w:num>
  <w:num w:numId="15">
    <w:abstractNumId w:val="47"/>
  </w:num>
  <w:num w:numId="16">
    <w:abstractNumId w:val="30"/>
  </w:num>
  <w:num w:numId="17">
    <w:abstractNumId w:val="28"/>
  </w:num>
  <w:num w:numId="18">
    <w:abstractNumId w:val="19"/>
  </w:num>
  <w:num w:numId="19">
    <w:abstractNumId w:val="20"/>
  </w:num>
  <w:num w:numId="20">
    <w:abstractNumId w:val="21"/>
  </w:num>
  <w:num w:numId="21">
    <w:abstractNumId w:val="16"/>
  </w:num>
  <w:num w:numId="22">
    <w:abstractNumId w:val="14"/>
  </w:num>
  <w:num w:numId="23">
    <w:abstractNumId w:val="41"/>
  </w:num>
  <w:num w:numId="24">
    <w:abstractNumId w:val="25"/>
  </w:num>
  <w:num w:numId="25">
    <w:abstractNumId w:val="46"/>
  </w:num>
  <w:num w:numId="26">
    <w:abstractNumId w:val="32"/>
  </w:num>
  <w:num w:numId="27">
    <w:abstractNumId w:val="42"/>
  </w:num>
  <w:num w:numId="28">
    <w:abstractNumId w:val="18"/>
  </w:num>
  <w:num w:numId="29">
    <w:abstractNumId w:val="44"/>
  </w:num>
  <w:num w:numId="30">
    <w:abstractNumId w:val="34"/>
  </w:num>
  <w:num w:numId="31">
    <w:abstractNumId w:val="26"/>
  </w:num>
  <w:num w:numId="32">
    <w:abstractNumId w:val="23"/>
  </w:num>
  <w:num w:numId="33">
    <w:abstractNumId w:val="45"/>
  </w:num>
  <w:num w:numId="34">
    <w:abstractNumId w:val="29"/>
  </w:num>
  <w:num w:numId="35">
    <w:abstractNumId w:val="10"/>
  </w:num>
  <w:num w:numId="36">
    <w:abstractNumId w:val="31"/>
  </w:num>
  <w:num w:numId="37">
    <w:abstractNumId w:val="22"/>
  </w:num>
  <w:num w:numId="38">
    <w:abstractNumId w:val="12"/>
  </w:num>
  <w:num w:numId="39">
    <w:abstractNumId w:val="39"/>
  </w:num>
  <w:num w:numId="40">
    <w:abstractNumId w:val="36"/>
  </w:num>
  <w:num w:numId="41">
    <w:abstractNumId w:val="24"/>
  </w:num>
  <w:num w:numId="42">
    <w:abstractNumId w:val="13"/>
  </w:num>
  <w:num w:numId="43">
    <w:abstractNumId w:val="27"/>
  </w:num>
  <w:num w:numId="44">
    <w:abstractNumId w:val="35"/>
  </w:num>
  <w:num w:numId="45">
    <w:abstractNumId w:val="33"/>
  </w:num>
  <w:num w:numId="46">
    <w:abstractNumId w:val="15"/>
  </w:num>
  <w:num w:numId="47">
    <w:abstractNumId w:val="17"/>
  </w:num>
  <w:num w:numId="48">
    <w:abstractNumId w:val="43"/>
  </w:num>
  <w:num w:numId="49">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hideSpellingErrors/>
  <w:proofState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732B"/>
    <w:rsid w:val="000001B4"/>
    <w:rsid w:val="00021FF1"/>
    <w:rsid w:val="00023F18"/>
    <w:rsid w:val="00024BDA"/>
    <w:rsid w:val="0003140C"/>
    <w:rsid w:val="00032B16"/>
    <w:rsid w:val="00033EC0"/>
    <w:rsid w:val="00035E0E"/>
    <w:rsid w:val="00051F3B"/>
    <w:rsid w:val="000539D5"/>
    <w:rsid w:val="00072BD4"/>
    <w:rsid w:val="0008180A"/>
    <w:rsid w:val="00084C33"/>
    <w:rsid w:val="0009005E"/>
    <w:rsid w:val="00092F07"/>
    <w:rsid w:val="00096544"/>
    <w:rsid w:val="000A0EB5"/>
    <w:rsid w:val="000A2965"/>
    <w:rsid w:val="000A482E"/>
    <w:rsid w:val="000B038F"/>
    <w:rsid w:val="000C3861"/>
    <w:rsid w:val="000D0FEA"/>
    <w:rsid w:val="000D735A"/>
    <w:rsid w:val="000E1D75"/>
    <w:rsid w:val="000F06F0"/>
    <w:rsid w:val="000F0773"/>
    <w:rsid w:val="000F1F99"/>
    <w:rsid w:val="00104C5A"/>
    <w:rsid w:val="00105DFF"/>
    <w:rsid w:val="00113763"/>
    <w:rsid w:val="0011517E"/>
    <w:rsid w:val="0012154D"/>
    <w:rsid w:val="001378A9"/>
    <w:rsid w:val="0014523D"/>
    <w:rsid w:val="0014555F"/>
    <w:rsid w:val="00146670"/>
    <w:rsid w:val="0015104E"/>
    <w:rsid w:val="0015123D"/>
    <w:rsid w:val="00156F09"/>
    <w:rsid w:val="0016027C"/>
    <w:rsid w:val="0016720E"/>
    <w:rsid w:val="00170C9D"/>
    <w:rsid w:val="00172C2B"/>
    <w:rsid w:val="00183473"/>
    <w:rsid w:val="00185D05"/>
    <w:rsid w:val="00187B7C"/>
    <w:rsid w:val="0019479F"/>
    <w:rsid w:val="001A4E0B"/>
    <w:rsid w:val="001A7219"/>
    <w:rsid w:val="001B07E6"/>
    <w:rsid w:val="001B1537"/>
    <w:rsid w:val="001D3826"/>
    <w:rsid w:val="001D73FE"/>
    <w:rsid w:val="001E2D30"/>
    <w:rsid w:val="001E37AB"/>
    <w:rsid w:val="001F0F9C"/>
    <w:rsid w:val="001F2C92"/>
    <w:rsid w:val="001F4CFB"/>
    <w:rsid w:val="0020712B"/>
    <w:rsid w:val="0020775C"/>
    <w:rsid w:val="00210AFD"/>
    <w:rsid w:val="00213C55"/>
    <w:rsid w:val="00221C6F"/>
    <w:rsid w:val="00233F40"/>
    <w:rsid w:val="00234BFC"/>
    <w:rsid w:val="002409BB"/>
    <w:rsid w:val="00245828"/>
    <w:rsid w:val="0025027B"/>
    <w:rsid w:val="00262DD3"/>
    <w:rsid w:val="002640E8"/>
    <w:rsid w:val="00271C78"/>
    <w:rsid w:val="002731E1"/>
    <w:rsid w:val="002752EE"/>
    <w:rsid w:val="00282B72"/>
    <w:rsid w:val="00295CCB"/>
    <w:rsid w:val="002B0C71"/>
    <w:rsid w:val="002C2BFB"/>
    <w:rsid w:val="002E1AFE"/>
    <w:rsid w:val="002F2D34"/>
    <w:rsid w:val="00302E2C"/>
    <w:rsid w:val="00303871"/>
    <w:rsid w:val="00306ED2"/>
    <w:rsid w:val="00315408"/>
    <w:rsid w:val="00321A4C"/>
    <w:rsid w:val="00325A22"/>
    <w:rsid w:val="00330ECD"/>
    <w:rsid w:val="003429C9"/>
    <w:rsid w:val="00346356"/>
    <w:rsid w:val="00346CE4"/>
    <w:rsid w:val="003541CC"/>
    <w:rsid w:val="0036552E"/>
    <w:rsid w:val="00370957"/>
    <w:rsid w:val="00372553"/>
    <w:rsid w:val="0037333E"/>
    <w:rsid w:val="00373FB7"/>
    <w:rsid w:val="00376501"/>
    <w:rsid w:val="0037687B"/>
    <w:rsid w:val="003770B8"/>
    <w:rsid w:val="00380253"/>
    <w:rsid w:val="00382F03"/>
    <w:rsid w:val="00386E5E"/>
    <w:rsid w:val="003A3355"/>
    <w:rsid w:val="003B0021"/>
    <w:rsid w:val="003B2B6D"/>
    <w:rsid w:val="003B5A03"/>
    <w:rsid w:val="003C4F85"/>
    <w:rsid w:val="003C7E8A"/>
    <w:rsid w:val="003D4A56"/>
    <w:rsid w:val="003E5A40"/>
    <w:rsid w:val="003F2D05"/>
    <w:rsid w:val="0040239A"/>
    <w:rsid w:val="00403738"/>
    <w:rsid w:val="00412CBE"/>
    <w:rsid w:val="004150AB"/>
    <w:rsid w:val="0042739E"/>
    <w:rsid w:val="004305DB"/>
    <w:rsid w:val="004326F3"/>
    <w:rsid w:val="00436315"/>
    <w:rsid w:val="00443BA5"/>
    <w:rsid w:val="00444BC8"/>
    <w:rsid w:val="00447B01"/>
    <w:rsid w:val="00454F35"/>
    <w:rsid w:val="004624E0"/>
    <w:rsid w:val="0046292E"/>
    <w:rsid w:val="00462EA8"/>
    <w:rsid w:val="00484E84"/>
    <w:rsid w:val="0048764F"/>
    <w:rsid w:val="00487809"/>
    <w:rsid w:val="004913C9"/>
    <w:rsid w:val="004913E3"/>
    <w:rsid w:val="004A2FC0"/>
    <w:rsid w:val="004C311B"/>
    <w:rsid w:val="004C6E39"/>
    <w:rsid w:val="004D19FC"/>
    <w:rsid w:val="004D26D9"/>
    <w:rsid w:val="004E516A"/>
    <w:rsid w:val="004F54F1"/>
    <w:rsid w:val="00500814"/>
    <w:rsid w:val="0050368D"/>
    <w:rsid w:val="00523A31"/>
    <w:rsid w:val="0052632F"/>
    <w:rsid w:val="00526919"/>
    <w:rsid w:val="005271B3"/>
    <w:rsid w:val="0053376A"/>
    <w:rsid w:val="00534C95"/>
    <w:rsid w:val="00541519"/>
    <w:rsid w:val="00553A1C"/>
    <w:rsid w:val="0055716F"/>
    <w:rsid w:val="005611A9"/>
    <w:rsid w:val="00570E67"/>
    <w:rsid w:val="00572421"/>
    <w:rsid w:val="005808DA"/>
    <w:rsid w:val="0058478F"/>
    <w:rsid w:val="005865EF"/>
    <w:rsid w:val="00586CE2"/>
    <w:rsid w:val="005A0D2E"/>
    <w:rsid w:val="005A29E6"/>
    <w:rsid w:val="005B2D5C"/>
    <w:rsid w:val="005B44CF"/>
    <w:rsid w:val="005B6220"/>
    <w:rsid w:val="005C15D1"/>
    <w:rsid w:val="005C476E"/>
    <w:rsid w:val="005C60AC"/>
    <w:rsid w:val="005D2D22"/>
    <w:rsid w:val="005D4074"/>
    <w:rsid w:val="005F11F0"/>
    <w:rsid w:val="00615590"/>
    <w:rsid w:val="00623661"/>
    <w:rsid w:val="006407CC"/>
    <w:rsid w:val="0065033F"/>
    <w:rsid w:val="006536F4"/>
    <w:rsid w:val="00665653"/>
    <w:rsid w:val="006815A0"/>
    <w:rsid w:val="0068724D"/>
    <w:rsid w:val="00692A03"/>
    <w:rsid w:val="00696D12"/>
    <w:rsid w:val="006A42D1"/>
    <w:rsid w:val="006A56BE"/>
    <w:rsid w:val="006A59CA"/>
    <w:rsid w:val="006B0455"/>
    <w:rsid w:val="006B5662"/>
    <w:rsid w:val="006C0C0C"/>
    <w:rsid w:val="006C4634"/>
    <w:rsid w:val="006C56B7"/>
    <w:rsid w:val="006D4BA0"/>
    <w:rsid w:val="006D7030"/>
    <w:rsid w:val="006F3FEE"/>
    <w:rsid w:val="006F4CAD"/>
    <w:rsid w:val="00703C4A"/>
    <w:rsid w:val="00716B02"/>
    <w:rsid w:val="00722E80"/>
    <w:rsid w:val="00726125"/>
    <w:rsid w:val="0073383A"/>
    <w:rsid w:val="007346D7"/>
    <w:rsid w:val="00745686"/>
    <w:rsid w:val="00753EAC"/>
    <w:rsid w:val="00765F14"/>
    <w:rsid w:val="00771C6D"/>
    <w:rsid w:val="00774E46"/>
    <w:rsid w:val="00783AFB"/>
    <w:rsid w:val="0078789F"/>
    <w:rsid w:val="007929A9"/>
    <w:rsid w:val="00795FCA"/>
    <w:rsid w:val="007A43A6"/>
    <w:rsid w:val="007A6069"/>
    <w:rsid w:val="007B0275"/>
    <w:rsid w:val="007D36AA"/>
    <w:rsid w:val="007D7FD1"/>
    <w:rsid w:val="007E72E2"/>
    <w:rsid w:val="007F4740"/>
    <w:rsid w:val="008032E8"/>
    <w:rsid w:val="00811E86"/>
    <w:rsid w:val="00816605"/>
    <w:rsid w:val="0083149D"/>
    <w:rsid w:val="00831C0B"/>
    <w:rsid w:val="00833AE0"/>
    <w:rsid w:val="008341E1"/>
    <w:rsid w:val="008433E6"/>
    <w:rsid w:val="008613EF"/>
    <w:rsid w:val="00865C44"/>
    <w:rsid w:val="00866F11"/>
    <w:rsid w:val="00876737"/>
    <w:rsid w:val="00877C9B"/>
    <w:rsid w:val="00885F68"/>
    <w:rsid w:val="00894743"/>
    <w:rsid w:val="00897573"/>
    <w:rsid w:val="008B17D4"/>
    <w:rsid w:val="008C1514"/>
    <w:rsid w:val="008C413E"/>
    <w:rsid w:val="008D2160"/>
    <w:rsid w:val="008E29E7"/>
    <w:rsid w:val="00901110"/>
    <w:rsid w:val="00904126"/>
    <w:rsid w:val="009115FA"/>
    <w:rsid w:val="00916022"/>
    <w:rsid w:val="009167C3"/>
    <w:rsid w:val="00921B2B"/>
    <w:rsid w:val="00925696"/>
    <w:rsid w:val="00933B04"/>
    <w:rsid w:val="00973AD2"/>
    <w:rsid w:val="009809D5"/>
    <w:rsid w:val="0098379A"/>
    <w:rsid w:val="00985828"/>
    <w:rsid w:val="0099785A"/>
    <w:rsid w:val="009A6FAB"/>
    <w:rsid w:val="009B5A74"/>
    <w:rsid w:val="009B76F3"/>
    <w:rsid w:val="009C03D8"/>
    <w:rsid w:val="009C1E26"/>
    <w:rsid w:val="009D71BD"/>
    <w:rsid w:val="009F1311"/>
    <w:rsid w:val="00A03D79"/>
    <w:rsid w:val="00A04B7F"/>
    <w:rsid w:val="00A06DEB"/>
    <w:rsid w:val="00A14C9E"/>
    <w:rsid w:val="00A24CFF"/>
    <w:rsid w:val="00A27711"/>
    <w:rsid w:val="00A46823"/>
    <w:rsid w:val="00A507B8"/>
    <w:rsid w:val="00A50E83"/>
    <w:rsid w:val="00A51A3B"/>
    <w:rsid w:val="00A54F8A"/>
    <w:rsid w:val="00A651BB"/>
    <w:rsid w:val="00A83BB1"/>
    <w:rsid w:val="00A86331"/>
    <w:rsid w:val="00A94A75"/>
    <w:rsid w:val="00AA025D"/>
    <w:rsid w:val="00AA4D8C"/>
    <w:rsid w:val="00AB65BC"/>
    <w:rsid w:val="00AE04E3"/>
    <w:rsid w:val="00AE46A6"/>
    <w:rsid w:val="00AE5EBD"/>
    <w:rsid w:val="00AF0D98"/>
    <w:rsid w:val="00AF44F5"/>
    <w:rsid w:val="00AF5BE0"/>
    <w:rsid w:val="00AF676F"/>
    <w:rsid w:val="00AF7012"/>
    <w:rsid w:val="00B07FBC"/>
    <w:rsid w:val="00B21BCC"/>
    <w:rsid w:val="00B23A27"/>
    <w:rsid w:val="00B3075A"/>
    <w:rsid w:val="00B3271F"/>
    <w:rsid w:val="00B54730"/>
    <w:rsid w:val="00B5522E"/>
    <w:rsid w:val="00B64E48"/>
    <w:rsid w:val="00B7537B"/>
    <w:rsid w:val="00B832A4"/>
    <w:rsid w:val="00BA11AE"/>
    <w:rsid w:val="00BA732B"/>
    <w:rsid w:val="00BB0389"/>
    <w:rsid w:val="00BB1CEE"/>
    <w:rsid w:val="00BB24C4"/>
    <w:rsid w:val="00BD019E"/>
    <w:rsid w:val="00BD5636"/>
    <w:rsid w:val="00BD5C71"/>
    <w:rsid w:val="00BF53FE"/>
    <w:rsid w:val="00BF77AE"/>
    <w:rsid w:val="00C107B4"/>
    <w:rsid w:val="00C17B5E"/>
    <w:rsid w:val="00C21BE7"/>
    <w:rsid w:val="00C23B4D"/>
    <w:rsid w:val="00C27833"/>
    <w:rsid w:val="00C421B7"/>
    <w:rsid w:val="00C522A7"/>
    <w:rsid w:val="00C548CE"/>
    <w:rsid w:val="00C55403"/>
    <w:rsid w:val="00C55A04"/>
    <w:rsid w:val="00C672CF"/>
    <w:rsid w:val="00C70AF9"/>
    <w:rsid w:val="00C76AE2"/>
    <w:rsid w:val="00C9021C"/>
    <w:rsid w:val="00C94D61"/>
    <w:rsid w:val="00C9654D"/>
    <w:rsid w:val="00CA0B59"/>
    <w:rsid w:val="00CC3500"/>
    <w:rsid w:val="00CC5CF9"/>
    <w:rsid w:val="00CF1902"/>
    <w:rsid w:val="00D1162B"/>
    <w:rsid w:val="00D24F71"/>
    <w:rsid w:val="00D25AC5"/>
    <w:rsid w:val="00D45C3E"/>
    <w:rsid w:val="00D46355"/>
    <w:rsid w:val="00D477D5"/>
    <w:rsid w:val="00D62008"/>
    <w:rsid w:val="00D701C8"/>
    <w:rsid w:val="00D86A91"/>
    <w:rsid w:val="00D916C4"/>
    <w:rsid w:val="00D955DA"/>
    <w:rsid w:val="00DB3C94"/>
    <w:rsid w:val="00DC6EC1"/>
    <w:rsid w:val="00DD4414"/>
    <w:rsid w:val="00DE3184"/>
    <w:rsid w:val="00DE5005"/>
    <w:rsid w:val="00DE668E"/>
    <w:rsid w:val="00DF0F3D"/>
    <w:rsid w:val="00E01FD3"/>
    <w:rsid w:val="00E05992"/>
    <w:rsid w:val="00E10E9E"/>
    <w:rsid w:val="00E6275B"/>
    <w:rsid w:val="00E7626E"/>
    <w:rsid w:val="00E87E51"/>
    <w:rsid w:val="00E927C2"/>
    <w:rsid w:val="00E932EC"/>
    <w:rsid w:val="00E96412"/>
    <w:rsid w:val="00E97892"/>
    <w:rsid w:val="00EA02C0"/>
    <w:rsid w:val="00EA6E52"/>
    <w:rsid w:val="00EB07A0"/>
    <w:rsid w:val="00EB5E8E"/>
    <w:rsid w:val="00EC5C16"/>
    <w:rsid w:val="00ED5CFB"/>
    <w:rsid w:val="00EE180A"/>
    <w:rsid w:val="00EF2405"/>
    <w:rsid w:val="00F02B66"/>
    <w:rsid w:val="00F054B1"/>
    <w:rsid w:val="00F10092"/>
    <w:rsid w:val="00F10C84"/>
    <w:rsid w:val="00F110D0"/>
    <w:rsid w:val="00F1773D"/>
    <w:rsid w:val="00F44140"/>
    <w:rsid w:val="00F44C2D"/>
    <w:rsid w:val="00F744C8"/>
    <w:rsid w:val="00F7636B"/>
    <w:rsid w:val="00F90C0F"/>
    <w:rsid w:val="00FB3DFB"/>
    <w:rsid w:val="00FB5D38"/>
    <w:rsid w:val="00FB6CDD"/>
    <w:rsid w:val="00FC07B5"/>
    <w:rsid w:val="00FD382C"/>
    <w:rsid w:val="00FD5C95"/>
    <w:rsid w:val="00FD6E5C"/>
    <w:rsid w:val="00FF07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314"/>
      <w:b/>
      <w:bCs/>
      <w:i/>
      <w:color w:val="auto"/>
      <w:sz w:val="28"/>
      <w:szCs w:val="28"/>
    </w:rPr>
  </w:style>
  <w:style w:type="paragraph" w:styleId="Heading2">
    <w:name w:val="heading 2"/>
    <w:basedOn w:val="Normal"/>
    <w:next w:val="BodyText"/>
    <w:qFormat/>
    <w:rsid w:val="00F1773D"/>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31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31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semiHidden/>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footer" w:uiPriority="0"/>
    <w:lsdException w:name="caption" w:semiHidden="0" w:uiPriority="0" w:unhideWhenUsed="0" w:qFormat="1"/>
    <w:lsdException w:name="annotation reference" w:uiPriority="0"/>
    <w:lsdException w:name="List" w:uiPriority="0"/>
    <w:lsdException w:name="Title" w:semiHidden="0" w:uiPriority="10" w:unhideWhenUsed="0" w:qFormat="1"/>
    <w:lsdException w:name="Default Paragraph Font" w:uiPriority="0"/>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line="100" w:lineRule="atLeast"/>
    </w:pPr>
    <w:rPr>
      <w:rFonts w:eastAsia="Arial Unicode MS"/>
      <w:color w:val="000000"/>
      <w:kern w:val="1"/>
      <w:sz w:val="24"/>
      <w:szCs w:val="24"/>
      <w:lang w:eastAsia="ar-SA"/>
    </w:rPr>
  </w:style>
  <w:style w:type="paragraph" w:styleId="Heading1">
    <w:name w:val="heading 1"/>
    <w:basedOn w:val="Normal"/>
    <w:next w:val="BodyText"/>
    <w:qFormat/>
    <w:rsid w:val="00F1773D"/>
    <w:pPr>
      <w:keepNext/>
      <w:keepLines/>
      <w:spacing w:before="480"/>
      <w:jc w:val="center"/>
      <w:outlineLvl w:val="0"/>
    </w:pPr>
    <w:rPr>
      <w:rFonts w:cs="font314"/>
      <w:b/>
      <w:bCs/>
      <w:i/>
      <w:color w:val="auto"/>
      <w:sz w:val="28"/>
      <w:szCs w:val="28"/>
    </w:rPr>
  </w:style>
  <w:style w:type="paragraph" w:styleId="Heading2">
    <w:name w:val="heading 2"/>
    <w:basedOn w:val="Normal"/>
    <w:next w:val="BodyText"/>
    <w:qFormat/>
    <w:rsid w:val="00F1773D"/>
    <w:pPr>
      <w:keepNext/>
      <w:numPr>
        <w:ilvl w:val="1"/>
        <w:numId w:val="1"/>
      </w:numPr>
      <w:ind w:left="1143"/>
      <w:jc w:val="center"/>
      <w:outlineLvl w:val="1"/>
    </w:pPr>
    <w:rPr>
      <w:rFonts w:eastAsia="Times New Roman"/>
      <w:b/>
      <w:bCs/>
      <w:sz w:val="28"/>
    </w:rPr>
  </w:style>
  <w:style w:type="paragraph" w:styleId="Heading3">
    <w:name w:val="heading 3"/>
    <w:basedOn w:val="Normal"/>
    <w:next w:val="BodyText"/>
    <w:qFormat/>
    <w:pPr>
      <w:keepNext/>
      <w:numPr>
        <w:ilvl w:val="2"/>
        <w:numId w:val="1"/>
      </w:numPr>
      <w:spacing w:before="240" w:after="60"/>
      <w:ind w:left="720"/>
      <w:outlineLvl w:val="2"/>
    </w:pPr>
    <w:rPr>
      <w:rFonts w:ascii="Arial" w:eastAsia="Times New Roman" w:hAnsi="Arial"/>
      <w:b/>
      <w:bCs/>
      <w:sz w:val="26"/>
      <w:szCs w:val="26"/>
    </w:rPr>
  </w:style>
  <w:style w:type="paragraph" w:styleId="Heading4">
    <w:name w:val="heading 4"/>
    <w:basedOn w:val="Normal"/>
    <w:next w:val="BodyText"/>
    <w:qFormat/>
    <w:pPr>
      <w:keepNext/>
      <w:numPr>
        <w:ilvl w:val="3"/>
        <w:numId w:val="1"/>
      </w:numPr>
      <w:ind w:left="864"/>
      <w:jc w:val="center"/>
      <w:outlineLvl w:val="3"/>
    </w:pPr>
    <w:rPr>
      <w:rFonts w:ascii="Book Antiqua" w:eastAsia="Times New Roman" w:hAnsi="Book Antiqua"/>
      <w:b/>
      <w:bCs/>
      <w:sz w:val="28"/>
      <w:u w:val="single"/>
    </w:rPr>
  </w:style>
  <w:style w:type="paragraph" w:styleId="Heading5">
    <w:name w:val="heading 5"/>
    <w:basedOn w:val="Normal"/>
    <w:next w:val="BodyText"/>
    <w:qFormat/>
    <w:pPr>
      <w:numPr>
        <w:ilvl w:val="4"/>
        <w:numId w:val="1"/>
      </w:numPr>
      <w:spacing w:before="240" w:after="60"/>
      <w:ind w:left="1008"/>
      <w:outlineLvl w:val="4"/>
    </w:pPr>
    <w:rPr>
      <w:rFonts w:eastAsia="Times New Roman"/>
      <w:b/>
      <w:bCs/>
      <w:i/>
      <w:iCs/>
      <w:sz w:val="26"/>
      <w:szCs w:val="26"/>
    </w:rPr>
  </w:style>
  <w:style w:type="paragraph" w:styleId="Heading6">
    <w:name w:val="heading 6"/>
    <w:basedOn w:val="Normal"/>
    <w:next w:val="BodyText"/>
    <w:qFormat/>
    <w:pPr>
      <w:keepNext/>
      <w:numPr>
        <w:ilvl w:val="5"/>
        <w:numId w:val="1"/>
      </w:numPr>
      <w:ind w:left="1152"/>
      <w:outlineLvl w:val="5"/>
    </w:pPr>
    <w:rPr>
      <w:rFonts w:ascii="Book Antiqua" w:eastAsia="Times New Roman" w:hAnsi="Book Antiqua"/>
      <w:sz w:val="28"/>
    </w:rPr>
  </w:style>
  <w:style w:type="paragraph" w:styleId="Heading7">
    <w:name w:val="heading 7"/>
    <w:basedOn w:val="Normal"/>
    <w:next w:val="BodyText"/>
    <w:qFormat/>
    <w:pPr>
      <w:keepNext/>
      <w:numPr>
        <w:ilvl w:val="6"/>
        <w:numId w:val="1"/>
      </w:numPr>
      <w:ind w:left="1296"/>
      <w:outlineLvl w:val="6"/>
    </w:pPr>
    <w:rPr>
      <w:rFonts w:ascii="Book Antiqua" w:eastAsia="Times New Roman" w:hAnsi="Book Antiqua" w:cs="Arial"/>
      <w:b/>
      <w:bCs/>
    </w:rPr>
  </w:style>
  <w:style w:type="paragraph" w:styleId="Heading8">
    <w:name w:val="heading 8"/>
    <w:basedOn w:val="Normal"/>
    <w:next w:val="BodyText"/>
    <w:qFormat/>
    <w:pPr>
      <w:keepNext/>
      <w:numPr>
        <w:ilvl w:val="7"/>
        <w:numId w:val="1"/>
      </w:numPr>
      <w:ind w:left="1440"/>
      <w:jc w:val="both"/>
      <w:outlineLvl w:val="7"/>
    </w:pPr>
    <w:rPr>
      <w:rFonts w:eastAsia="Times New Roman"/>
      <w:b/>
    </w:rPr>
  </w:style>
  <w:style w:type="paragraph" w:styleId="Heading9">
    <w:name w:val="heading 9"/>
    <w:basedOn w:val="Normal"/>
    <w:next w:val="BodyText"/>
    <w:qFormat/>
    <w:pPr>
      <w:numPr>
        <w:ilvl w:val="8"/>
        <w:numId w:val="1"/>
      </w:numPr>
      <w:spacing w:before="240" w:after="60"/>
      <w:ind w:left="1584"/>
      <w:outlineLvl w:val="8"/>
    </w:pPr>
    <w:rPr>
      <w:rFonts w:ascii="Arial" w:eastAsia="Times New Roman"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2z0">
    <w:name w:val="WW8Num2z0"/>
    <w:rPr>
      <w:rFonts w:ascii="Symbol" w:hAnsi="Symbol" w:cs="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cs="Wingdings"/>
    </w:rPr>
  </w:style>
  <w:style w:type="character" w:customStyle="1" w:styleId="WW8Num3z0">
    <w:name w:val="WW8Num3z0"/>
    <w:rPr>
      <w:b/>
    </w:rPr>
  </w:style>
  <w:style w:type="character" w:customStyle="1" w:styleId="WW8Num3z1">
    <w:name w:val="WW8Num3z1"/>
    <w:rPr>
      <w:b/>
      <w:i w:val="0"/>
      <w:sz w:val="24"/>
      <w:szCs w:val="24"/>
    </w:rPr>
  </w:style>
  <w:style w:type="character" w:customStyle="1" w:styleId="WW8Num4z0">
    <w:name w:val="WW8Num4z0"/>
    <w:rPr>
      <w:rFonts w:cs="Arial"/>
      <w:i w:val="0"/>
      <w:sz w:val="24"/>
    </w:rPr>
  </w:style>
  <w:style w:type="character" w:customStyle="1" w:styleId="WW8Num5z0">
    <w:name w:val="WW8Num5z0"/>
    <w:rPr>
      <w:rFonts w:cs="Arial"/>
      <w:b w:val="0"/>
      <w:i w:val="0"/>
      <w:sz w:val="24"/>
    </w:rPr>
  </w:style>
  <w:style w:type="character" w:customStyle="1" w:styleId="WW8Num6z0">
    <w:name w:val="WW8Num6z0"/>
    <w:rPr>
      <w:rFonts w:ascii="Symbol" w:hAnsi="Symbol" w:cs="Symbol"/>
    </w:rPr>
  </w:style>
  <w:style w:type="character" w:customStyle="1" w:styleId="WW8Num6z1">
    <w:name w:val="WW8Num6z1"/>
    <w:rPr>
      <w:rFonts w:ascii="Courier New" w:hAnsi="Courier New" w:cs="Courier New"/>
    </w:rPr>
  </w:style>
  <w:style w:type="character" w:customStyle="1" w:styleId="WW8Num6z2">
    <w:name w:val="WW8Num6z2"/>
    <w:rPr>
      <w:rFonts w:ascii="Wingdings" w:hAnsi="Wingdings" w:cs="Wingdings"/>
    </w:rPr>
  </w:style>
  <w:style w:type="character" w:customStyle="1" w:styleId="WW8Num7z0">
    <w:name w:val="WW8Num7z0"/>
    <w:rPr>
      <w:b w:val="0"/>
      <w:i w:val="0"/>
      <w:color w:val="00000A"/>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cs="Wingdings"/>
    </w:rPr>
  </w:style>
  <w:style w:type="character" w:customStyle="1" w:styleId="WW8Num8z0">
    <w:name w:val="WW8Num8z0"/>
    <w:rPr>
      <w:rFonts w:ascii="Symbol" w:hAnsi="Symbol" w:cs="Symbol"/>
    </w:rPr>
  </w:style>
  <w:style w:type="character" w:customStyle="1" w:styleId="WW8Num9z0">
    <w:name w:val="WW8Num9z0"/>
    <w:rPr>
      <w:i w:val="0"/>
    </w:rPr>
  </w:style>
  <w:style w:type="character" w:customStyle="1" w:styleId="WW8Num9z1">
    <w:name w:val="WW8Num9z1"/>
    <w:rPr>
      <w:rFonts w:ascii="Courier New" w:hAnsi="Courier New" w:cs="Courier New"/>
    </w:rPr>
  </w:style>
  <w:style w:type="character" w:customStyle="1" w:styleId="WW8Num9z2">
    <w:name w:val="WW8Num9z2"/>
    <w:rPr>
      <w:rFonts w:ascii="Wingdings" w:hAnsi="Wingdings" w:cs="Wingdings"/>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10z0">
    <w:name w:val="WW8Num10z0"/>
    <w:rPr>
      <w:rFonts w:ascii="Symbol" w:hAnsi="Symbol" w:cs="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cs="Wingdings"/>
    </w:rPr>
  </w:style>
  <w:style w:type="character" w:customStyle="1" w:styleId="WW8Num12z0">
    <w:name w:val="WW8Num12z0"/>
    <w:rPr>
      <w:b/>
    </w:rPr>
  </w:style>
  <w:style w:type="character" w:customStyle="1" w:styleId="WW8Num12z1">
    <w:name w:val="WW8Num12z1"/>
    <w:rPr>
      <w:b/>
      <w:i w:val="0"/>
      <w:sz w:val="24"/>
      <w:szCs w:val="24"/>
    </w:rPr>
  </w:style>
  <w:style w:type="character" w:customStyle="1" w:styleId="WW8Num13z0">
    <w:name w:val="WW8Num13z0"/>
    <w:rPr>
      <w:b w:val="0"/>
    </w:rPr>
  </w:style>
  <w:style w:type="character" w:customStyle="1" w:styleId="WW8Num15z0">
    <w:name w:val="WW8Num15z0"/>
    <w:rPr>
      <w:rFonts w:ascii="Wingdings" w:hAnsi="Wingdings" w:cs="Wingdings"/>
    </w:rPr>
  </w:style>
  <w:style w:type="character" w:customStyle="1" w:styleId="WW8Num15z1">
    <w:name w:val="WW8Num15z1"/>
    <w:rPr>
      <w:rFonts w:ascii="Courier New" w:hAnsi="Courier New" w:cs="Courier New"/>
    </w:rPr>
  </w:style>
  <w:style w:type="character" w:customStyle="1" w:styleId="WW8Num15z3">
    <w:name w:val="WW8Num15z3"/>
    <w:rPr>
      <w:rFonts w:ascii="Symbol" w:hAnsi="Symbol" w:cs="Symbol"/>
    </w:rPr>
  </w:style>
  <w:style w:type="character" w:customStyle="1" w:styleId="WW-DefaultParagraphFont">
    <w:name w:val="WW-Default Paragraph Font"/>
  </w:style>
  <w:style w:type="character" w:customStyle="1" w:styleId="ListParagraphChar">
    <w:name w:val="List Paragraph Char"/>
  </w:style>
  <w:style w:type="character" w:customStyle="1" w:styleId="CommentReference1">
    <w:name w:val="Comment Reference1"/>
    <w:rPr>
      <w:sz w:val="16"/>
      <w:szCs w:val="16"/>
    </w:rPr>
  </w:style>
  <w:style w:type="character" w:customStyle="1" w:styleId="CommentTextChar">
    <w:name w:val="Comment Text Char"/>
    <w:rPr>
      <w:sz w:val="20"/>
      <w:szCs w:val="20"/>
    </w:rPr>
  </w:style>
  <w:style w:type="character" w:customStyle="1" w:styleId="CommentSubjectChar">
    <w:name w:val="Comment Subject Char"/>
    <w:rPr>
      <w:b/>
      <w:bCs/>
      <w:sz w:val="20"/>
      <w:szCs w:val="20"/>
    </w:rPr>
  </w:style>
  <w:style w:type="character" w:customStyle="1" w:styleId="BalloonTextChar">
    <w:name w:val="Balloon Text Char"/>
    <w:rPr>
      <w:rFonts w:ascii="Tahoma" w:hAnsi="Tahoma" w:cs="Tahoma"/>
      <w:sz w:val="16"/>
      <w:szCs w:val="16"/>
    </w:rPr>
  </w:style>
  <w:style w:type="character" w:customStyle="1" w:styleId="Heading1Char">
    <w:name w:val="Heading 1 Char"/>
    <w:rPr>
      <w:rFonts w:ascii="Cambria" w:hAnsi="Cambria" w:cs="font314"/>
      <w:b/>
      <w:bCs/>
      <w:color w:val="365F91"/>
      <w:sz w:val="28"/>
      <w:szCs w:val="28"/>
    </w:rPr>
  </w:style>
  <w:style w:type="character" w:customStyle="1" w:styleId="Heading2Char">
    <w:name w:val="Heading 2 Char"/>
    <w:rPr>
      <w:rFonts w:ascii="Book Antiqua" w:eastAsia="Times New Roman" w:hAnsi="Book Antiqua" w:cs="Times New Roman"/>
      <w:b/>
      <w:bCs/>
      <w:sz w:val="28"/>
      <w:szCs w:val="24"/>
    </w:rPr>
  </w:style>
  <w:style w:type="character" w:customStyle="1" w:styleId="Heading3Char">
    <w:name w:val="Heading 3 Char"/>
    <w:rPr>
      <w:rFonts w:ascii="Arial" w:eastAsia="Times New Roman" w:hAnsi="Arial" w:cs="Times New Roman"/>
      <w:b/>
      <w:bCs/>
      <w:sz w:val="26"/>
      <w:szCs w:val="26"/>
    </w:rPr>
  </w:style>
  <w:style w:type="character" w:customStyle="1" w:styleId="Heading4Char">
    <w:name w:val="Heading 4 Char"/>
    <w:rPr>
      <w:rFonts w:ascii="Book Antiqua" w:eastAsia="Times New Roman" w:hAnsi="Book Antiqua" w:cs="Times New Roman"/>
      <w:b/>
      <w:bCs/>
      <w:sz w:val="28"/>
      <w:szCs w:val="24"/>
      <w:u w:val="single"/>
    </w:rPr>
  </w:style>
  <w:style w:type="character" w:customStyle="1" w:styleId="Heading5Char">
    <w:name w:val="Heading 5 Char"/>
    <w:rPr>
      <w:rFonts w:ascii="Times New Roman" w:eastAsia="Times New Roman" w:hAnsi="Times New Roman" w:cs="Times New Roman"/>
      <w:b/>
      <w:bCs/>
      <w:i/>
      <w:iCs/>
      <w:sz w:val="26"/>
      <w:szCs w:val="26"/>
      <w:lang w:val="en-US"/>
    </w:rPr>
  </w:style>
  <w:style w:type="character" w:customStyle="1" w:styleId="Heading6Char">
    <w:name w:val="Heading 6 Char"/>
    <w:rPr>
      <w:rFonts w:ascii="Book Antiqua" w:eastAsia="Times New Roman" w:hAnsi="Book Antiqua" w:cs="Times New Roman"/>
      <w:sz w:val="28"/>
      <w:szCs w:val="24"/>
    </w:rPr>
  </w:style>
  <w:style w:type="character" w:customStyle="1" w:styleId="Heading7Char">
    <w:name w:val="Heading 7 Char"/>
    <w:rPr>
      <w:rFonts w:ascii="Book Antiqua" w:eastAsia="Times New Roman" w:hAnsi="Book Antiqua" w:cs="Arial"/>
      <w:b/>
      <w:bCs/>
      <w:sz w:val="24"/>
      <w:szCs w:val="24"/>
    </w:rPr>
  </w:style>
  <w:style w:type="character" w:customStyle="1" w:styleId="Heading8Char">
    <w:name w:val="Heading 8 Char"/>
    <w:rPr>
      <w:rFonts w:ascii="Times New Roman" w:eastAsia="Times New Roman" w:hAnsi="Times New Roman" w:cs="Times New Roman"/>
      <w:b/>
      <w:sz w:val="24"/>
      <w:szCs w:val="24"/>
    </w:rPr>
  </w:style>
  <w:style w:type="character" w:customStyle="1" w:styleId="Heading9Char">
    <w:name w:val="Heading 9 Char"/>
    <w:rPr>
      <w:rFonts w:ascii="Arial" w:eastAsia="Times New Roman" w:hAnsi="Arial" w:cs="Arial"/>
      <w:lang w:val="en-US"/>
    </w:rPr>
  </w:style>
  <w:style w:type="character" w:customStyle="1" w:styleId="BodyText2Char">
    <w:name w:val="Body Text 2 Char"/>
    <w:rPr>
      <w:sz w:val="24"/>
      <w:szCs w:val="24"/>
    </w:rPr>
  </w:style>
  <w:style w:type="character" w:customStyle="1" w:styleId="BodyText2Char1">
    <w:name w:val="Body Text 2 Char1"/>
    <w:basedOn w:val="WW-DefaultParagraphFont"/>
  </w:style>
  <w:style w:type="character" w:customStyle="1" w:styleId="BodyText3Char">
    <w:name w:val="Body Text 3 Char"/>
    <w:rPr>
      <w:rFonts w:ascii="Times New Roman" w:eastAsia="Times New Roman" w:hAnsi="Times New Roman" w:cs="Times New Roman"/>
      <w:sz w:val="16"/>
      <w:szCs w:val="16"/>
    </w:rPr>
  </w:style>
  <w:style w:type="character" w:customStyle="1" w:styleId="NoSpacingChar">
    <w:name w:val="No Spacing Char"/>
    <w:rPr>
      <w:rFonts w:cs="font314"/>
      <w:lang w:val="en-US"/>
    </w:rPr>
  </w:style>
  <w:style w:type="character" w:customStyle="1" w:styleId="HeaderChar">
    <w:name w:val="Header Char"/>
    <w:basedOn w:val="WW-DefaultParagraphFont"/>
  </w:style>
  <w:style w:type="character" w:customStyle="1" w:styleId="FooterChar">
    <w:name w:val="Footer Char"/>
    <w:basedOn w:val="WW-DefaultParagraphFont"/>
  </w:style>
  <w:style w:type="character" w:customStyle="1" w:styleId="ListLabel1">
    <w:name w:val="ListLabel 1"/>
    <w:rPr>
      <w:rFonts w:cs="Courier New"/>
    </w:rPr>
  </w:style>
  <w:style w:type="character" w:customStyle="1" w:styleId="ListLabel2">
    <w:name w:val="ListLabel 2"/>
    <w:rPr>
      <w:b/>
      <w:i w:val="0"/>
      <w:sz w:val="24"/>
      <w:szCs w:val="24"/>
    </w:rPr>
  </w:style>
  <w:style w:type="character" w:customStyle="1" w:styleId="ListLabel3">
    <w:name w:val="ListLabel 3"/>
    <w:rPr>
      <w:rFonts w:cs="Arial"/>
      <w:i w:val="0"/>
      <w:sz w:val="24"/>
    </w:rPr>
  </w:style>
  <w:style w:type="character" w:customStyle="1" w:styleId="ListLabel4">
    <w:name w:val="ListLabel 4"/>
    <w:rPr>
      <w:rFonts w:cs="Arial"/>
      <w:b w:val="0"/>
      <w:i w:val="0"/>
      <w:sz w:val="24"/>
    </w:rPr>
  </w:style>
  <w:style w:type="character" w:customStyle="1" w:styleId="ListLabel5">
    <w:name w:val="ListLabel 5"/>
    <w:rPr>
      <w:rFonts w:cs="Calibri"/>
    </w:rPr>
  </w:style>
  <w:style w:type="character" w:customStyle="1" w:styleId="ListLabel6">
    <w:name w:val="ListLabel 6"/>
    <w:rPr>
      <w:b w:val="0"/>
      <w:i w:val="0"/>
      <w:color w:val="00000A"/>
    </w:rPr>
  </w:style>
  <w:style w:type="character" w:customStyle="1" w:styleId="ListLabel7">
    <w:name w:val="ListLabel 7"/>
    <w:rPr>
      <w:rFonts w:eastAsia="TimesNewRomanPSMT" w:cs="Times New Roman"/>
    </w:rPr>
  </w:style>
  <w:style w:type="character" w:customStyle="1" w:styleId="ListLabel8">
    <w:name w:val="ListLabel 8"/>
    <w:rPr>
      <w:i w:val="0"/>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hAnsi="Arial"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rPr>
  </w:style>
  <w:style w:type="paragraph" w:customStyle="1" w:styleId="Index">
    <w:name w:val="Index"/>
    <w:basedOn w:val="Normal"/>
    <w:pPr>
      <w:suppressLineNumbers/>
    </w:pPr>
    <w:rPr>
      <w:rFonts w:cs="Mangal"/>
    </w:rPr>
  </w:style>
  <w:style w:type="paragraph" w:styleId="ListParagraph">
    <w:name w:val="List Paragraph"/>
    <w:basedOn w:val="Normal"/>
    <w:qFormat/>
    <w:pPr>
      <w:ind w:left="720"/>
    </w:pPr>
  </w:style>
  <w:style w:type="paragraph" w:customStyle="1" w:styleId="CommentText1">
    <w:name w:val="Comment Text1"/>
    <w:basedOn w:val="Normal"/>
    <w:rPr>
      <w:sz w:val="20"/>
      <w:szCs w:val="20"/>
    </w:rPr>
  </w:style>
  <w:style w:type="paragraph" w:customStyle="1" w:styleId="CommentSubject1">
    <w:name w:val="Comment Subject1"/>
    <w:basedOn w:val="CommentText1"/>
    <w:rPr>
      <w:b/>
      <w:bCs/>
    </w:rPr>
  </w:style>
  <w:style w:type="paragraph" w:styleId="BalloonText">
    <w:name w:val="Balloon Text"/>
    <w:basedOn w:val="Normal"/>
    <w:rPr>
      <w:rFonts w:ascii="Tahoma" w:hAnsi="Tahoma" w:cs="Tahoma"/>
      <w:sz w:val="16"/>
      <w:szCs w:val="16"/>
    </w:rPr>
  </w:style>
  <w:style w:type="paragraph" w:customStyle="1" w:styleId="ContentsHeading">
    <w:name w:val="Contents Heading"/>
    <w:basedOn w:val="Heading1"/>
    <w:pPr>
      <w:suppressLineNumbers/>
    </w:pPr>
    <w:rPr>
      <w:sz w:val="32"/>
      <w:szCs w:val="32"/>
    </w:rPr>
  </w:style>
  <w:style w:type="paragraph" w:styleId="BodyText2">
    <w:name w:val="Body Text 2"/>
    <w:basedOn w:val="Normal"/>
    <w:pPr>
      <w:spacing w:after="120" w:line="480" w:lineRule="auto"/>
    </w:pPr>
  </w:style>
  <w:style w:type="paragraph" w:styleId="BodyText3">
    <w:name w:val="Body Text 3"/>
    <w:basedOn w:val="Normal"/>
    <w:pPr>
      <w:spacing w:after="120"/>
    </w:pPr>
    <w:rPr>
      <w:rFonts w:eastAsia="Times New Roman"/>
      <w:sz w:val="16"/>
      <w:szCs w:val="16"/>
    </w:rPr>
  </w:style>
  <w:style w:type="paragraph" w:styleId="NoSpacing">
    <w:name w:val="No Spacing"/>
    <w:qFormat/>
    <w:pPr>
      <w:suppressAutoHyphens/>
      <w:spacing w:line="100" w:lineRule="atLeast"/>
    </w:pPr>
    <w:rPr>
      <w:rFonts w:ascii="Calibri" w:eastAsia="Arial Unicode MS" w:hAnsi="Calibri" w:cs="Calibri"/>
      <w:kern w:val="1"/>
      <w:sz w:val="22"/>
      <w:szCs w:val="22"/>
      <w:lang w:eastAsia="ar-SA"/>
    </w:rPr>
  </w:style>
  <w:style w:type="paragraph" w:styleId="Header">
    <w:name w:val="header"/>
    <w:basedOn w:val="Normal"/>
    <w:pPr>
      <w:suppressLineNumbers/>
      <w:tabs>
        <w:tab w:val="center" w:pos="4513"/>
        <w:tab w:val="right" w:pos="9026"/>
      </w:tabs>
    </w:pPr>
  </w:style>
  <w:style w:type="paragraph" w:styleId="Footer">
    <w:name w:val="footer"/>
    <w:basedOn w:val="Normal"/>
    <w:pPr>
      <w:suppressLineNumbers/>
      <w:tabs>
        <w:tab w:val="center" w:pos="4513"/>
        <w:tab w:val="right" w:pos="9026"/>
      </w:tab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PythagoreanTheorem">
    <w:name w:val="Pythagorean Theorem"/>
    <w:pPr>
      <w:suppressAutoHyphens/>
      <w:spacing w:after="200" w:line="276" w:lineRule="auto"/>
    </w:pPr>
    <w:rPr>
      <w:rFonts w:ascii="Calibri" w:eastAsia="MS Mincho" w:hAnsi="Calibri" w:cs="Arial"/>
      <w:sz w:val="22"/>
      <w:szCs w:val="22"/>
      <w:lang w:eastAsia="ar-SA"/>
    </w:rPr>
  </w:style>
  <w:style w:type="table" w:styleId="TableGrid">
    <w:name w:val="Table Grid"/>
    <w:basedOn w:val="TableNormal"/>
    <w:rsid w:val="00A651B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1"/>
    <w:unhideWhenUsed/>
    <w:rsid w:val="008032E8"/>
    <w:pPr>
      <w:spacing w:line="240" w:lineRule="auto"/>
    </w:pPr>
    <w:rPr>
      <w:sz w:val="20"/>
      <w:szCs w:val="20"/>
    </w:rPr>
  </w:style>
  <w:style w:type="character" w:customStyle="1" w:styleId="CommentTextChar1">
    <w:name w:val="Comment Text Char1"/>
    <w:link w:val="CommentText"/>
    <w:uiPriority w:val="99"/>
    <w:rsid w:val="008032E8"/>
    <w:rPr>
      <w:rFonts w:eastAsia="Arial Unicode MS"/>
      <w:color w:val="000000"/>
      <w:kern w:val="1"/>
      <w:lang w:val="en-US" w:eastAsia="ar-SA"/>
    </w:rPr>
  </w:style>
  <w:style w:type="paragraph" w:styleId="FootnoteText">
    <w:name w:val="footnote text"/>
    <w:basedOn w:val="Normal"/>
    <w:link w:val="FootnoteTextChar"/>
    <w:uiPriority w:val="99"/>
    <w:semiHidden/>
    <w:unhideWhenUsed/>
    <w:rsid w:val="0058478F"/>
    <w:pPr>
      <w:spacing w:line="240" w:lineRule="auto"/>
    </w:pPr>
    <w:rPr>
      <w:sz w:val="20"/>
      <w:szCs w:val="20"/>
    </w:rPr>
  </w:style>
  <w:style w:type="character" w:customStyle="1" w:styleId="FootnoteTextChar">
    <w:name w:val="Footnote Text Char"/>
    <w:link w:val="FootnoteText"/>
    <w:uiPriority w:val="99"/>
    <w:semiHidden/>
    <w:rsid w:val="0058478F"/>
    <w:rPr>
      <w:rFonts w:eastAsia="Arial Unicode MS"/>
      <w:color w:val="000000"/>
      <w:kern w:val="1"/>
      <w:lang w:val="en-US" w:eastAsia="ar-SA"/>
    </w:rPr>
  </w:style>
  <w:style w:type="character" w:styleId="FootnoteReference">
    <w:name w:val="footnote reference"/>
    <w:uiPriority w:val="99"/>
    <w:semiHidden/>
    <w:unhideWhenUsed/>
    <w:rsid w:val="0058478F"/>
    <w:rPr>
      <w:vertAlign w:val="superscript"/>
    </w:rPr>
  </w:style>
  <w:style w:type="character" w:styleId="CommentReference">
    <w:name w:val="annotation reference"/>
    <w:semiHidden/>
    <w:unhideWhenUsed/>
    <w:rsid w:val="00213C55"/>
    <w:rPr>
      <w:sz w:val="16"/>
      <w:szCs w:val="16"/>
    </w:rPr>
  </w:style>
  <w:style w:type="paragraph" w:customStyle="1" w:styleId="Default">
    <w:name w:val="Default"/>
    <w:rsid w:val="00035E0E"/>
    <w:pPr>
      <w:autoSpaceDE w:val="0"/>
      <w:autoSpaceDN w:val="0"/>
      <w:adjustRightInd w:val="0"/>
    </w:pPr>
    <w:rPr>
      <w:color w:val="000000"/>
      <w:sz w:val="24"/>
      <w:szCs w:val="24"/>
    </w:rPr>
  </w:style>
  <w:style w:type="character" w:styleId="Hyperlink">
    <w:name w:val="Hyperlink"/>
    <w:uiPriority w:val="99"/>
    <w:unhideWhenUsed/>
    <w:rsid w:val="00AF7012"/>
    <w:rPr>
      <w:color w:val="0000FF"/>
      <w:u w:val="single"/>
    </w:rPr>
  </w:style>
  <w:style w:type="paragraph" w:styleId="TOCHeading">
    <w:name w:val="TOC Heading"/>
    <w:basedOn w:val="Heading1"/>
    <w:next w:val="Normal"/>
    <w:uiPriority w:val="39"/>
    <w:semiHidden/>
    <w:unhideWhenUsed/>
    <w:qFormat/>
    <w:rsid w:val="005B44CF"/>
    <w:pPr>
      <w:suppressAutoHyphens w:val="0"/>
      <w:spacing w:line="276" w:lineRule="auto"/>
      <w:jc w:val="left"/>
      <w:outlineLvl w:val="9"/>
    </w:pPr>
    <w:rPr>
      <w:rFonts w:ascii="Cambria" w:eastAsia="MS Gothic" w:hAnsi="Cambria" w:cs="Times New Roman"/>
      <w:i w:val="0"/>
      <w:color w:val="365F91"/>
      <w:kern w:val="0"/>
      <w:lang w:eastAsia="ja-JP"/>
    </w:rPr>
  </w:style>
  <w:style w:type="paragraph" w:styleId="TOC1">
    <w:name w:val="toc 1"/>
    <w:basedOn w:val="Normal"/>
    <w:next w:val="Normal"/>
    <w:autoRedefine/>
    <w:uiPriority w:val="39"/>
    <w:unhideWhenUsed/>
    <w:rsid w:val="005B44CF"/>
  </w:style>
  <w:style w:type="paragraph" w:styleId="TOC2">
    <w:name w:val="toc 2"/>
    <w:basedOn w:val="Normal"/>
    <w:next w:val="Normal"/>
    <w:autoRedefine/>
    <w:uiPriority w:val="39"/>
    <w:unhideWhenUsed/>
    <w:rsid w:val="005B44CF"/>
    <w:pPr>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69309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mailto:marija.kovacevic@stat.gov.rs"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470CC4-01E6-4059-B3CF-759263FA23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TotalTime>
  <Pages>34</Pages>
  <Words>8652</Words>
  <Characters>49323</Characters>
  <Application>Microsoft Office Word</Application>
  <DocSecurity>0</DocSecurity>
  <Lines>411</Lines>
  <Paragraphs>115</Paragraphs>
  <ScaleCrop>false</ScaleCrop>
  <HeadingPairs>
    <vt:vector size="2" baseType="variant">
      <vt:variant>
        <vt:lpstr>Title</vt:lpstr>
      </vt:variant>
      <vt:variant>
        <vt:i4>1</vt:i4>
      </vt:variant>
    </vt:vector>
  </HeadingPairs>
  <TitlesOfParts>
    <vt:vector size="1" baseType="lpstr">
      <vt:lpstr>МОДЕЛ</vt:lpstr>
    </vt:vector>
  </TitlesOfParts>
  <Company>Microsoft</Company>
  <LinksUpToDate>false</LinksUpToDate>
  <CharactersWithSpaces>57860</CharactersWithSpaces>
  <SharedDoc>false</SharedDoc>
  <HLinks>
    <vt:vector size="84" baseType="variant">
      <vt:variant>
        <vt:i4>1572917</vt:i4>
      </vt:variant>
      <vt:variant>
        <vt:i4>120</vt:i4>
      </vt:variant>
      <vt:variant>
        <vt:i4>0</vt:i4>
      </vt:variant>
      <vt:variant>
        <vt:i4>5</vt:i4>
      </vt:variant>
      <vt:variant>
        <vt:lpwstr>mailto:marija.kovacevic@stat.gov.rs</vt:lpwstr>
      </vt:variant>
      <vt:variant>
        <vt:lpwstr/>
      </vt:variant>
      <vt:variant>
        <vt:i4>1900606</vt:i4>
      </vt:variant>
      <vt:variant>
        <vt:i4>101</vt:i4>
      </vt:variant>
      <vt:variant>
        <vt:i4>0</vt:i4>
      </vt:variant>
      <vt:variant>
        <vt:i4>5</vt:i4>
      </vt:variant>
      <vt:variant>
        <vt:lpwstr/>
      </vt:variant>
      <vt:variant>
        <vt:lpwstr>_Toc483909927</vt:lpwstr>
      </vt:variant>
      <vt:variant>
        <vt:i4>1900606</vt:i4>
      </vt:variant>
      <vt:variant>
        <vt:i4>95</vt:i4>
      </vt:variant>
      <vt:variant>
        <vt:i4>0</vt:i4>
      </vt:variant>
      <vt:variant>
        <vt:i4>5</vt:i4>
      </vt:variant>
      <vt:variant>
        <vt:lpwstr/>
      </vt:variant>
      <vt:variant>
        <vt:lpwstr>_Toc483909926</vt:lpwstr>
      </vt:variant>
      <vt:variant>
        <vt:i4>1900606</vt:i4>
      </vt:variant>
      <vt:variant>
        <vt:i4>89</vt:i4>
      </vt:variant>
      <vt:variant>
        <vt:i4>0</vt:i4>
      </vt:variant>
      <vt:variant>
        <vt:i4>5</vt:i4>
      </vt:variant>
      <vt:variant>
        <vt:lpwstr/>
      </vt:variant>
      <vt:variant>
        <vt:lpwstr>_Toc483909925</vt:lpwstr>
      </vt:variant>
      <vt:variant>
        <vt:i4>1900606</vt:i4>
      </vt:variant>
      <vt:variant>
        <vt:i4>83</vt:i4>
      </vt:variant>
      <vt:variant>
        <vt:i4>0</vt:i4>
      </vt:variant>
      <vt:variant>
        <vt:i4>5</vt:i4>
      </vt:variant>
      <vt:variant>
        <vt:lpwstr/>
      </vt:variant>
      <vt:variant>
        <vt:lpwstr>_Toc483909924</vt:lpwstr>
      </vt:variant>
      <vt:variant>
        <vt:i4>1900606</vt:i4>
      </vt:variant>
      <vt:variant>
        <vt:i4>77</vt:i4>
      </vt:variant>
      <vt:variant>
        <vt:i4>0</vt:i4>
      </vt:variant>
      <vt:variant>
        <vt:i4>5</vt:i4>
      </vt:variant>
      <vt:variant>
        <vt:lpwstr/>
      </vt:variant>
      <vt:variant>
        <vt:lpwstr>_Toc483909923</vt:lpwstr>
      </vt:variant>
      <vt:variant>
        <vt:i4>1900606</vt:i4>
      </vt:variant>
      <vt:variant>
        <vt:i4>71</vt:i4>
      </vt:variant>
      <vt:variant>
        <vt:i4>0</vt:i4>
      </vt:variant>
      <vt:variant>
        <vt:i4>5</vt:i4>
      </vt:variant>
      <vt:variant>
        <vt:lpwstr/>
      </vt:variant>
      <vt:variant>
        <vt:lpwstr>_Toc483909922</vt:lpwstr>
      </vt:variant>
      <vt:variant>
        <vt:i4>1900606</vt:i4>
      </vt:variant>
      <vt:variant>
        <vt:i4>65</vt:i4>
      </vt:variant>
      <vt:variant>
        <vt:i4>0</vt:i4>
      </vt:variant>
      <vt:variant>
        <vt:i4>5</vt:i4>
      </vt:variant>
      <vt:variant>
        <vt:lpwstr/>
      </vt:variant>
      <vt:variant>
        <vt:lpwstr>_Toc483909921</vt:lpwstr>
      </vt:variant>
      <vt:variant>
        <vt:i4>1900606</vt:i4>
      </vt:variant>
      <vt:variant>
        <vt:i4>59</vt:i4>
      </vt:variant>
      <vt:variant>
        <vt:i4>0</vt:i4>
      </vt:variant>
      <vt:variant>
        <vt:i4>5</vt:i4>
      </vt:variant>
      <vt:variant>
        <vt:lpwstr/>
      </vt:variant>
      <vt:variant>
        <vt:lpwstr>_Toc483909920</vt:lpwstr>
      </vt:variant>
      <vt:variant>
        <vt:i4>1966142</vt:i4>
      </vt:variant>
      <vt:variant>
        <vt:i4>53</vt:i4>
      </vt:variant>
      <vt:variant>
        <vt:i4>0</vt:i4>
      </vt:variant>
      <vt:variant>
        <vt:i4>5</vt:i4>
      </vt:variant>
      <vt:variant>
        <vt:lpwstr/>
      </vt:variant>
      <vt:variant>
        <vt:lpwstr>_Toc483909919</vt:lpwstr>
      </vt:variant>
      <vt:variant>
        <vt:i4>1966142</vt:i4>
      </vt:variant>
      <vt:variant>
        <vt:i4>47</vt:i4>
      </vt:variant>
      <vt:variant>
        <vt:i4>0</vt:i4>
      </vt:variant>
      <vt:variant>
        <vt:i4>5</vt:i4>
      </vt:variant>
      <vt:variant>
        <vt:lpwstr/>
      </vt:variant>
      <vt:variant>
        <vt:lpwstr>_Toc483909918</vt:lpwstr>
      </vt:variant>
      <vt:variant>
        <vt:i4>1966142</vt:i4>
      </vt:variant>
      <vt:variant>
        <vt:i4>41</vt:i4>
      </vt:variant>
      <vt:variant>
        <vt:i4>0</vt:i4>
      </vt:variant>
      <vt:variant>
        <vt:i4>5</vt:i4>
      </vt:variant>
      <vt:variant>
        <vt:lpwstr/>
      </vt:variant>
      <vt:variant>
        <vt:lpwstr>_Toc483909917</vt:lpwstr>
      </vt:variant>
      <vt:variant>
        <vt:i4>1966142</vt:i4>
      </vt:variant>
      <vt:variant>
        <vt:i4>35</vt:i4>
      </vt:variant>
      <vt:variant>
        <vt:i4>0</vt:i4>
      </vt:variant>
      <vt:variant>
        <vt:i4>5</vt:i4>
      </vt:variant>
      <vt:variant>
        <vt:lpwstr/>
      </vt:variant>
      <vt:variant>
        <vt:lpwstr>_Toc483909916</vt:lpwstr>
      </vt:variant>
      <vt:variant>
        <vt:i4>1966142</vt:i4>
      </vt:variant>
      <vt:variant>
        <vt:i4>29</vt:i4>
      </vt:variant>
      <vt:variant>
        <vt:i4>0</vt:i4>
      </vt:variant>
      <vt:variant>
        <vt:i4>5</vt:i4>
      </vt:variant>
      <vt:variant>
        <vt:lpwstr/>
      </vt:variant>
      <vt:variant>
        <vt:lpwstr>_Toc483909915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МОДЕЛ</dc:title>
  <dc:creator>Pedja Bojovic</dc:creator>
  <cp:lastModifiedBy>Mladen Velickovic</cp:lastModifiedBy>
  <cp:revision>7</cp:revision>
  <cp:lastPrinted>2017-10-02T10:58:00Z</cp:lastPrinted>
  <dcterms:created xsi:type="dcterms:W3CDTF">2017-10-02T10:34:00Z</dcterms:created>
  <dcterms:modified xsi:type="dcterms:W3CDTF">2017-10-02T11:16:00Z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